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DA3C3A0" w14:textId="4463255F" w:rsidR="0054018B" w:rsidRPr="0054018B" w:rsidRDefault="0054018B" w:rsidP="001A77ED">
      <w:pPr>
        <w:tabs>
          <w:tab w:val="left" w:pos="3796"/>
          <w:tab w:val="left" w:pos="6839"/>
          <w:tab w:val="left" w:pos="7161"/>
        </w:tabs>
        <w:spacing w:before="2" w:line="238" w:lineRule="auto"/>
        <w:ind w:right="107"/>
        <w:rPr>
          <w:rFonts w:ascii="標楷體" w:eastAsia="標楷體" w:hAnsi="標楷體" w:cs="標楷體"/>
          <w:bCs/>
          <w:sz w:val="32"/>
          <w:szCs w:val="32"/>
        </w:rPr>
      </w:pPr>
      <w:r w:rsidRPr="0054018B">
        <w:rPr>
          <w:rFonts w:ascii="標楷體" w:eastAsia="標楷體" w:hAnsi="標楷體" w:hint="eastAsia"/>
          <w:sz w:val="32"/>
          <w:szCs w:val="32"/>
        </w:rPr>
        <w:t xml:space="preserve">附表五 </w:t>
      </w:r>
    </w:p>
    <w:p w14:paraId="7E948E57" w14:textId="07244A32" w:rsidR="0054018B" w:rsidRDefault="00CA2706" w:rsidP="003053CF">
      <w:pPr>
        <w:tabs>
          <w:tab w:val="left" w:pos="10348"/>
        </w:tabs>
        <w:spacing w:before="2" w:line="238" w:lineRule="auto"/>
        <w:ind w:left="113" w:right="107"/>
        <w:jc w:val="center"/>
        <w:rPr>
          <w:rFonts w:ascii="標楷體" w:eastAsia="標楷體" w:hAnsi="標楷體" w:cs="標楷體"/>
          <w:b/>
          <w:bCs/>
          <w:sz w:val="32"/>
          <w:szCs w:val="32"/>
        </w:rPr>
      </w:pPr>
      <w:r w:rsidRPr="0054018B">
        <w:rPr>
          <w:rFonts w:ascii="標楷體" w:eastAsia="標楷體" w:hAnsi="標楷體" w:cs="標楷體"/>
          <w:bCs/>
          <w:sz w:val="32"/>
          <w:szCs w:val="32"/>
        </w:rPr>
        <w:t>船員最低安全配額證書申請書</w:t>
      </w:r>
    </w:p>
    <w:p w14:paraId="242588CF" w14:textId="77777777" w:rsidR="0054018B" w:rsidRDefault="0054018B" w:rsidP="0054018B">
      <w:pPr>
        <w:tabs>
          <w:tab w:val="left" w:pos="3796"/>
          <w:tab w:val="left" w:pos="6839"/>
          <w:tab w:val="left" w:pos="7161"/>
        </w:tabs>
        <w:spacing w:before="2" w:line="238" w:lineRule="auto"/>
        <w:ind w:left="113" w:right="107"/>
        <w:jc w:val="center"/>
        <w:rPr>
          <w:rFonts w:ascii="標楷體" w:eastAsia="標楷體" w:hAnsi="標楷體" w:cs="標楷體"/>
          <w:b/>
          <w:bCs/>
          <w:w w:val="95"/>
          <w:sz w:val="32"/>
          <w:szCs w:val="32"/>
        </w:rPr>
      </w:pPr>
    </w:p>
    <w:p w14:paraId="4EFE2193" w14:textId="77777777" w:rsidR="0054018B" w:rsidRDefault="0054018B" w:rsidP="0054018B">
      <w:pPr>
        <w:tabs>
          <w:tab w:val="left" w:pos="3796"/>
          <w:tab w:val="left" w:pos="6839"/>
          <w:tab w:val="left" w:pos="7161"/>
        </w:tabs>
        <w:spacing w:before="2" w:line="238" w:lineRule="auto"/>
        <w:ind w:left="113" w:right="107"/>
        <w:rPr>
          <w:rFonts w:ascii="標楷體" w:eastAsia="標楷體" w:hAnsi="標楷體" w:cs="標楷體"/>
          <w:sz w:val="32"/>
          <w:szCs w:val="32"/>
        </w:rPr>
      </w:pPr>
      <w:r>
        <w:rPr>
          <w:rFonts w:ascii="標楷體" w:eastAsia="標楷體" w:hAnsi="標楷體" w:cs="標楷體"/>
          <w:b/>
          <w:bCs/>
          <w:w w:val="95"/>
          <w:sz w:val="32"/>
          <w:szCs w:val="32"/>
        </w:rPr>
        <w:t>本公司所屬</w:t>
      </w:r>
      <w:r>
        <w:rPr>
          <w:rFonts w:ascii="標楷體" w:eastAsia="標楷體" w:hAnsi="標楷體" w:cs="標楷體"/>
          <w:b/>
          <w:bCs/>
          <w:w w:val="95"/>
          <w:sz w:val="32"/>
          <w:szCs w:val="32"/>
        </w:rPr>
        <w:tab/>
        <w:t>輪，總噸位</w:t>
      </w:r>
      <w:r>
        <w:rPr>
          <w:rFonts w:ascii="標楷體" w:eastAsia="標楷體" w:hAnsi="標楷體" w:cs="標楷體"/>
          <w:b/>
          <w:bCs/>
          <w:w w:val="95"/>
          <w:sz w:val="32"/>
          <w:szCs w:val="32"/>
        </w:rPr>
        <w:tab/>
      </w:r>
      <w:r>
        <w:rPr>
          <w:rFonts w:ascii="標楷體" w:eastAsia="標楷體" w:hAnsi="標楷體" w:cs="標楷體"/>
          <w:b/>
          <w:bCs/>
          <w:w w:val="95"/>
          <w:sz w:val="32"/>
          <w:szCs w:val="32"/>
        </w:rPr>
        <w:tab/>
      </w:r>
      <w:r>
        <w:rPr>
          <w:rFonts w:ascii="標楷體" w:eastAsia="標楷體" w:hAnsi="標楷體" w:cs="標楷體"/>
          <w:b/>
          <w:bCs/>
          <w:spacing w:val="1"/>
          <w:sz w:val="32"/>
          <w:szCs w:val="32"/>
        </w:rPr>
        <w:t>，航行區域為</w:t>
      </w:r>
      <w:r>
        <w:rPr>
          <w:rFonts w:ascii="標楷體" w:eastAsia="標楷體" w:hAnsi="標楷體" w:cs="標楷體"/>
          <w:b/>
          <w:bCs/>
          <w:spacing w:val="25"/>
          <w:w w:val="99"/>
          <w:sz w:val="32"/>
          <w:szCs w:val="32"/>
        </w:rPr>
        <w:t xml:space="preserve"> </w:t>
      </w:r>
      <w:r>
        <w:rPr>
          <w:rFonts w:ascii="標楷體" w:eastAsia="標楷體" w:hAnsi="標楷體" w:cs="標楷體"/>
          <w:b/>
          <w:bCs/>
          <w:w w:val="95"/>
          <w:sz w:val="32"/>
          <w:szCs w:val="32"/>
        </w:rPr>
        <w:t>航線，檢具下列文件，請准予核發共計</w:t>
      </w:r>
      <w:r>
        <w:rPr>
          <w:rFonts w:ascii="標楷體" w:eastAsia="標楷體" w:hAnsi="標楷體" w:cs="標楷體"/>
          <w:b/>
          <w:bCs/>
          <w:w w:val="95"/>
          <w:sz w:val="32"/>
          <w:szCs w:val="32"/>
        </w:rPr>
        <w:tab/>
        <w:t>名（員額編制如附表八、</w:t>
      </w:r>
      <w:r>
        <w:rPr>
          <w:rFonts w:ascii="標楷體" w:eastAsia="標楷體" w:hAnsi="標楷體" w:cs="標楷體"/>
          <w:b/>
          <w:bCs/>
          <w:spacing w:val="48"/>
          <w:w w:val="99"/>
          <w:sz w:val="32"/>
          <w:szCs w:val="32"/>
        </w:rPr>
        <w:t xml:space="preserve"> </w:t>
      </w:r>
      <w:r>
        <w:rPr>
          <w:rFonts w:ascii="標楷體" w:eastAsia="標楷體" w:hAnsi="標楷體" w:cs="標楷體"/>
          <w:b/>
          <w:bCs/>
          <w:sz w:val="32"/>
          <w:szCs w:val="32"/>
        </w:rPr>
        <w:t>附表九）之船員最低安全配額證書</w:t>
      </w:r>
      <w:r>
        <w:rPr>
          <w:rFonts w:ascii="標楷體" w:eastAsia="標楷體" w:hAnsi="標楷體" w:cs="標楷體"/>
          <w:b/>
          <w:bCs/>
          <w:spacing w:val="-105"/>
          <w:sz w:val="32"/>
          <w:szCs w:val="32"/>
        </w:rPr>
        <w:t xml:space="preserve"> </w:t>
      </w:r>
      <w:r>
        <w:rPr>
          <w:rFonts w:eastAsia="Times New Roman"/>
          <w:b/>
          <w:bCs/>
          <w:sz w:val="32"/>
          <w:szCs w:val="32"/>
        </w:rPr>
        <w:t>1</w:t>
      </w:r>
      <w:r>
        <w:rPr>
          <w:rFonts w:eastAsia="Times New Roman"/>
          <w:b/>
          <w:bCs/>
          <w:spacing w:val="-29"/>
          <w:sz w:val="32"/>
          <w:szCs w:val="32"/>
        </w:rPr>
        <w:t xml:space="preserve"> </w:t>
      </w:r>
      <w:r>
        <w:rPr>
          <w:rFonts w:ascii="標楷體" w:eastAsia="標楷體" w:hAnsi="標楷體" w:cs="標楷體"/>
          <w:b/>
          <w:bCs/>
          <w:spacing w:val="2"/>
          <w:sz w:val="32"/>
          <w:szCs w:val="32"/>
        </w:rPr>
        <w:t>份。</w:t>
      </w:r>
    </w:p>
    <w:p w14:paraId="065ADCF9" w14:textId="77777777" w:rsidR="0054018B" w:rsidRDefault="0054018B" w:rsidP="0054018B">
      <w:pPr>
        <w:spacing w:before="11"/>
        <w:rPr>
          <w:rFonts w:ascii="標楷體" w:eastAsia="標楷體" w:hAnsi="標楷體" w:cs="標楷體"/>
          <w:b/>
          <w:bCs/>
          <w:sz w:val="26"/>
          <w:szCs w:val="26"/>
        </w:rPr>
      </w:pPr>
    </w:p>
    <w:p w14:paraId="66DBE464" w14:textId="77777777" w:rsidR="0054018B" w:rsidRDefault="0054018B" w:rsidP="0054018B">
      <w:pPr>
        <w:ind w:left="113"/>
        <w:rPr>
          <w:rFonts w:ascii="標楷體" w:eastAsia="標楷體" w:hAnsi="標楷體" w:cs="標楷體"/>
          <w:sz w:val="32"/>
          <w:szCs w:val="32"/>
        </w:rPr>
      </w:pPr>
      <w:r>
        <w:rPr>
          <w:rFonts w:ascii="標楷體" w:eastAsia="標楷體" w:hAnsi="標楷體" w:cs="標楷體"/>
          <w:b/>
          <w:bCs/>
          <w:sz w:val="32"/>
          <w:szCs w:val="32"/>
        </w:rPr>
        <w:t>□一、國籍證書影本</w:t>
      </w:r>
    </w:p>
    <w:p w14:paraId="1CD5C96A" w14:textId="77777777" w:rsidR="0054018B" w:rsidRDefault="0054018B" w:rsidP="0054018B">
      <w:pPr>
        <w:spacing w:before="119"/>
        <w:ind w:left="113"/>
        <w:rPr>
          <w:rFonts w:ascii="標楷體" w:eastAsia="標楷體" w:hAnsi="標楷體" w:cs="標楷體"/>
          <w:sz w:val="32"/>
          <w:szCs w:val="32"/>
        </w:rPr>
      </w:pPr>
      <w:r>
        <w:rPr>
          <w:rFonts w:ascii="標楷體" w:eastAsia="標楷體" w:hAnsi="標楷體" w:cs="標楷體"/>
          <w:b/>
          <w:bCs/>
          <w:sz w:val="32"/>
          <w:szCs w:val="32"/>
        </w:rPr>
        <w:t>□二、噸位證書影本</w:t>
      </w:r>
    </w:p>
    <w:p w14:paraId="509CAF5D" w14:textId="77777777" w:rsidR="0054018B" w:rsidRDefault="0054018B" w:rsidP="0054018B">
      <w:pPr>
        <w:spacing w:before="117"/>
        <w:ind w:left="113"/>
        <w:rPr>
          <w:rFonts w:ascii="標楷體" w:eastAsia="標楷體" w:hAnsi="標楷體" w:cs="標楷體"/>
          <w:sz w:val="32"/>
          <w:szCs w:val="32"/>
        </w:rPr>
      </w:pPr>
      <w:r>
        <w:rPr>
          <w:rFonts w:ascii="標楷體" w:eastAsia="標楷體" w:hAnsi="標楷體" w:cs="標楷體"/>
          <w:b/>
          <w:bCs/>
          <w:sz w:val="32"/>
          <w:szCs w:val="32"/>
        </w:rPr>
        <w:t>□三、船舶檢查證書或</w:t>
      </w:r>
      <w:proofErr w:type="gramStart"/>
      <w:r>
        <w:rPr>
          <w:rFonts w:ascii="標楷體" w:eastAsia="標楷體" w:hAnsi="標楷體" w:cs="標楷體"/>
          <w:b/>
          <w:bCs/>
          <w:sz w:val="32"/>
          <w:szCs w:val="32"/>
        </w:rPr>
        <w:t>船級證書影</w:t>
      </w:r>
      <w:proofErr w:type="gramEnd"/>
      <w:r>
        <w:rPr>
          <w:rFonts w:ascii="標楷體" w:eastAsia="標楷體" w:hAnsi="標楷體" w:cs="標楷體"/>
          <w:b/>
          <w:bCs/>
          <w:sz w:val="32"/>
          <w:szCs w:val="32"/>
        </w:rPr>
        <w:t>本</w:t>
      </w:r>
    </w:p>
    <w:p w14:paraId="2600640B" w14:textId="77777777" w:rsidR="0054018B" w:rsidRDefault="0054018B" w:rsidP="0054018B">
      <w:pPr>
        <w:spacing w:before="116"/>
        <w:ind w:left="113"/>
        <w:rPr>
          <w:rFonts w:ascii="標楷體" w:eastAsia="標楷體" w:hAnsi="標楷體" w:cs="標楷體"/>
          <w:sz w:val="32"/>
          <w:szCs w:val="32"/>
        </w:rPr>
      </w:pPr>
      <w:r>
        <w:rPr>
          <w:rFonts w:ascii="標楷體" w:eastAsia="標楷體" w:hAnsi="標楷體" w:cs="標楷體"/>
          <w:b/>
          <w:bCs/>
          <w:sz w:val="32"/>
          <w:szCs w:val="32"/>
        </w:rPr>
        <w:t>□四、無線</w:t>
      </w:r>
      <w:r w:rsidRPr="001A77ED">
        <w:rPr>
          <w:rFonts w:ascii="標楷體" w:eastAsia="標楷體" w:hAnsi="標楷體" w:cs="標楷體"/>
          <w:b/>
          <w:bCs/>
          <w:sz w:val="32"/>
          <w:szCs w:val="32"/>
        </w:rPr>
        <w:t>電</w:t>
      </w:r>
      <w:r w:rsidR="00B80ED8" w:rsidRPr="001A77ED">
        <w:rPr>
          <w:rFonts w:ascii="標楷體" w:eastAsia="標楷體" w:hAnsi="標楷體" w:cs="標楷體" w:hint="eastAsia"/>
          <w:b/>
          <w:bCs/>
          <w:sz w:val="32"/>
          <w:szCs w:val="32"/>
        </w:rPr>
        <w:t>臺</w:t>
      </w:r>
      <w:r>
        <w:rPr>
          <w:rFonts w:ascii="標楷體" w:eastAsia="標楷體" w:hAnsi="標楷體" w:cs="標楷體"/>
          <w:b/>
          <w:bCs/>
          <w:sz w:val="32"/>
          <w:szCs w:val="32"/>
        </w:rPr>
        <w:t>執照影本</w:t>
      </w:r>
    </w:p>
    <w:p w14:paraId="780ACAFE" w14:textId="77777777" w:rsidR="0054018B" w:rsidRDefault="0054018B" w:rsidP="0054018B">
      <w:pPr>
        <w:spacing w:before="119"/>
        <w:ind w:left="113"/>
        <w:rPr>
          <w:rFonts w:eastAsia="Times New Roman"/>
          <w:sz w:val="32"/>
          <w:szCs w:val="32"/>
        </w:rPr>
      </w:pPr>
      <w:r>
        <w:rPr>
          <w:rFonts w:ascii="標楷體" w:eastAsia="標楷體" w:hAnsi="標楷體" w:cs="標楷體"/>
          <w:b/>
          <w:bCs/>
          <w:w w:val="95"/>
          <w:sz w:val="32"/>
          <w:szCs w:val="32"/>
        </w:rPr>
        <w:t>□五、安全設備證書之設備紀錄影本（</w:t>
      </w:r>
      <w:r w:rsidR="005E3431">
        <w:rPr>
          <w:rFonts w:eastAsia="Times New Roman"/>
          <w:b/>
          <w:bCs/>
          <w:w w:val="95"/>
          <w:sz w:val="32"/>
          <w:szCs w:val="32"/>
        </w:rPr>
        <w:t>Form</w:t>
      </w:r>
      <w:r>
        <w:rPr>
          <w:rFonts w:eastAsia="Times New Roman"/>
          <w:b/>
          <w:bCs/>
          <w:spacing w:val="53"/>
          <w:w w:val="95"/>
          <w:sz w:val="32"/>
          <w:szCs w:val="32"/>
        </w:rPr>
        <w:t xml:space="preserve"> </w:t>
      </w:r>
      <w:r>
        <w:rPr>
          <w:rFonts w:eastAsia="Times New Roman"/>
          <w:b/>
          <w:bCs/>
          <w:w w:val="95"/>
          <w:sz w:val="32"/>
          <w:szCs w:val="32"/>
        </w:rPr>
        <w:t>E</w:t>
      </w:r>
      <w:r>
        <w:rPr>
          <w:rFonts w:ascii="標楷體" w:eastAsia="標楷體" w:hAnsi="標楷體" w:cs="標楷體"/>
          <w:b/>
          <w:bCs/>
          <w:w w:val="95"/>
          <w:sz w:val="32"/>
          <w:szCs w:val="32"/>
        </w:rPr>
        <w:t>）</w:t>
      </w:r>
      <w:r>
        <w:rPr>
          <w:rFonts w:eastAsia="Times New Roman"/>
          <w:b/>
          <w:bCs/>
          <w:w w:val="95"/>
          <w:sz w:val="32"/>
          <w:szCs w:val="32"/>
        </w:rPr>
        <w:t>(</w:t>
      </w:r>
      <w:r>
        <w:rPr>
          <w:rFonts w:ascii="標楷體" w:eastAsia="標楷體" w:hAnsi="標楷體" w:cs="標楷體"/>
          <w:b/>
          <w:bCs/>
          <w:w w:val="95"/>
          <w:sz w:val="32"/>
          <w:szCs w:val="32"/>
        </w:rPr>
        <w:t>國際航線</w:t>
      </w:r>
      <w:r>
        <w:rPr>
          <w:rFonts w:eastAsia="Times New Roman"/>
          <w:b/>
          <w:bCs/>
          <w:w w:val="95"/>
          <w:sz w:val="32"/>
          <w:szCs w:val="32"/>
        </w:rPr>
        <w:t>)</w:t>
      </w:r>
    </w:p>
    <w:p w14:paraId="511A59AC" w14:textId="77777777" w:rsidR="0054018B" w:rsidRDefault="0054018B" w:rsidP="0054018B">
      <w:pPr>
        <w:spacing w:before="111"/>
        <w:ind w:left="113"/>
        <w:rPr>
          <w:rFonts w:eastAsia="Times New Roman"/>
          <w:sz w:val="32"/>
          <w:szCs w:val="32"/>
        </w:rPr>
      </w:pPr>
      <w:r>
        <w:rPr>
          <w:rFonts w:ascii="標楷體" w:eastAsia="標楷體" w:hAnsi="標楷體" w:cs="標楷體"/>
          <w:b/>
          <w:bCs/>
          <w:spacing w:val="1"/>
          <w:sz w:val="32"/>
          <w:szCs w:val="32"/>
        </w:rPr>
        <w:t>□六、船舶檢查紀錄簿</w:t>
      </w:r>
      <w:r>
        <w:rPr>
          <w:rFonts w:eastAsia="Times New Roman"/>
          <w:b/>
          <w:bCs/>
          <w:spacing w:val="1"/>
          <w:sz w:val="32"/>
          <w:szCs w:val="32"/>
        </w:rPr>
        <w:t>(</w:t>
      </w:r>
      <w:r>
        <w:rPr>
          <w:rFonts w:ascii="標楷體" w:eastAsia="標楷體" w:hAnsi="標楷體" w:cs="標楷體"/>
          <w:b/>
          <w:bCs/>
          <w:spacing w:val="1"/>
          <w:sz w:val="32"/>
          <w:szCs w:val="32"/>
        </w:rPr>
        <w:t>國內航線</w:t>
      </w:r>
      <w:r>
        <w:rPr>
          <w:rFonts w:eastAsia="Times New Roman"/>
          <w:b/>
          <w:bCs/>
          <w:spacing w:val="1"/>
          <w:sz w:val="32"/>
          <w:szCs w:val="32"/>
        </w:rPr>
        <w:t>)</w:t>
      </w:r>
    </w:p>
    <w:p w14:paraId="7AEF0ECC" w14:textId="77777777" w:rsidR="0054018B" w:rsidRDefault="0054018B" w:rsidP="0054018B">
      <w:pPr>
        <w:spacing w:before="113"/>
        <w:ind w:left="113"/>
        <w:rPr>
          <w:rFonts w:ascii="標楷體" w:eastAsia="標楷體" w:hAnsi="標楷體" w:cs="標楷體"/>
          <w:sz w:val="32"/>
          <w:szCs w:val="32"/>
        </w:rPr>
      </w:pPr>
      <w:r>
        <w:rPr>
          <w:rFonts w:ascii="標楷體" w:eastAsia="標楷體" w:hAnsi="標楷體" w:cs="標楷體"/>
          <w:b/>
          <w:bCs/>
          <w:sz w:val="32"/>
          <w:szCs w:val="32"/>
        </w:rPr>
        <w:t>□七、四項部署表（航行當值、</w:t>
      </w:r>
      <w:proofErr w:type="gramStart"/>
      <w:r>
        <w:rPr>
          <w:rFonts w:ascii="標楷體" w:eastAsia="標楷體" w:hAnsi="標楷體" w:cs="標楷體"/>
          <w:b/>
          <w:bCs/>
          <w:sz w:val="32"/>
          <w:szCs w:val="32"/>
        </w:rPr>
        <w:t>繫</w:t>
      </w:r>
      <w:proofErr w:type="gramEnd"/>
      <w:r>
        <w:rPr>
          <w:rFonts w:ascii="標楷體" w:eastAsia="標楷體" w:hAnsi="標楷體" w:cs="標楷體"/>
          <w:b/>
          <w:bCs/>
          <w:sz w:val="32"/>
          <w:szCs w:val="32"/>
        </w:rPr>
        <w:t>泊、救生、滅火及損害管制）</w:t>
      </w:r>
    </w:p>
    <w:p w14:paraId="401796DB" w14:textId="77777777" w:rsidR="0054018B" w:rsidRDefault="0054018B" w:rsidP="0054018B">
      <w:pPr>
        <w:spacing w:before="116"/>
        <w:ind w:left="113"/>
        <w:rPr>
          <w:rFonts w:eastAsia="Times New Roman"/>
          <w:sz w:val="32"/>
          <w:szCs w:val="32"/>
        </w:rPr>
      </w:pPr>
      <w:r>
        <w:rPr>
          <w:rFonts w:ascii="標楷體" w:eastAsia="標楷體" w:hAnsi="標楷體" w:cs="標楷體"/>
          <w:b/>
          <w:bCs/>
          <w:spacing w:val="1"/>
          <w:sz w:val="32"/>
          <w:szCs w:val="32"/>
        </w:rPr>
        <w:t>□八、船舶操作手冊</w:t>
      </w:r>
      <w:r>
        <w:rPr>
          <w:rFonts w:eastAsia="Times New Roman"/>
          <w:b/>
          <w:bCs/>
          <w:spacing w:val="1"/>
          <w:sz w:val="32"/>
          <w:szCs w:val="32"/>
        </w:rPr>
        <w:t>(</w:t>
      </w:r>
      <w:r>
        <w:rPr>
          <w:rFonts w:ascii="標楷體" w:eastAsia="標楷體" w:hAnsi="標楷體" w:cs="標楷體"/>
          <w:b/>
          <w:bCs/>
          <w:spacing w:val="1"/>
          <w:sz w:val="32"/>
          <w:szCs w:val="32"/>
        </w:rPr>
        <w:t>客船、高速船</w:t>
      </w:r>
      <w:r>
        <w:rPr>
          <w:rFonts w:eastAsia="Times New Roman"/>
          <w:b/>
          <w:bCs/>
          <w:spacing w:val="1"/>
          <w:sz w:val="32"/>
          <w:szCs w:val="32"/>
        </w:rPr>
        <w:t>)</w:t>
      </w:r>
    </w:p>
    <w:p w14:paraId="64031504" w14:textId="77777777" w:rsidR="0054018B" w:rsidRDefault="0054018B" w:rsidP="008F54D3">
      <w:pPr>
        <w:spacing w:before="113"/>
        <w:ind w:left="113"/>
        <w:rPr>
          <w:rFonts w:eastAsia="Times New Roman"/>
          <w:sz w:val="32"/>
          <w:szCs w:val="32"/>
        </w:rPr>
      </w:pPr>
      <w:r>
        <w:rPr>
          <w:rFonts w:ascii="標楷體" w:eastAsia="標楷體" w:hAnsi="標楷體" w:cs="標楷體"/>
          <w:b/>
          <w:bCs/>
          <w:spacing w:val="2"/>
          <w:sz w:val="32"/>
          <w:szCs w:val="32"/>
        </w:rPr>
        <w:t>□</w:t>
      </w:r>
      <w:r>
        <w:rPr>
          <w:rFonts w:ascii="標楷體" w:eastAsia="標楷體" w:hAnsi="標楷體" w:cs="標楷體"/>
          <w:b/>
          <w:bCs/>
          <w:sz w:val="32"/>
          <w:szCs w:val="32"/>
        </w:rPr>
        <w:t>九</w:t>
      </w:r>
      <w:r>
        <w:rPr>
          <w:rFonts w:ascii="標楷體" w:eastAsia="標楷體" w:hAnsi="標楷體" w:cs="標楷體"/>
          <w:b/>
          <w:bCs/>
          <w:spacing w:val="2"/>
          <w:sz w:val="32"/>
          <w:szCs w:val="32"/>
        </w:rPr>
        <w:t>、</w:t>
      </w:r>
      <w:r>
        <w:rPr>
          <w:rFonts w:ascii="標楷體" w:eastAsia="標楷體" w:hAnsi="標楷體" w:cs="標楷體"/>
          <w:b/>
          <w:bCs/>
          <w:sz w:val="32"/>
          <w:szCs w:val="32"/>
        </w:rPr>
        <w:t>應</w:t>
      </w:r>
      <w:r>
        <w:rPr>
          <w:rFonts w:ascii="標楷體" w:eastAsia="標楷體" w:hAnsi="標楷體" w:cs="標楷體"/>
          <w:b/>
          <w:bCs/>
          <w:spacing w:val="2"/>
          <w:sz w:val="32"/>
          <w:szCs w:val="32"/>
        </w:rPr>
        <w:t>急</w:t>
      </w:r>
      <w:r>
        <w:rPr>
          <w:rFonts w:ascii="標楷體" w:eastAsia="標楷體" w:hAnsi="標楷體" w:cs="標楷體"/>
          <w:b/>
          <w:bCs/>
          <w:sz w:val="32"/>
          <w:szCs w:val="32"/>
        </w:rPr>
        <w:t>佈署</w:t>
      </w:r>
      <w:r>
        <w:rPr>
          <w:rFonts w:ascii="標楷體" w:eastAsia="標楷體" w:hAnsi="標楷體" w:cs="標楷體"/>
          <w:b/>
          <w:bCs/>
          <w:spacing w:val="6"/>
          <w:sz w:val="32"/>
          <w:szCs w:val="32"/>
        </w:rPr>
        <w:t>表</w:t>
      </w:r>
      <w:r>
        <w:rPr>
          <w:rFonts w:eastAsia="Times New Roman"/>
          <w:b/>
          <w:bCs/>
          <w:spacing w:val="-5"/>
          <w:sz w:val="32"/>
          <w:szCs w:val="32"/>
        </w:rPr>
        <w:t>(</w:t>
      </w:r>
      <w:r>
        <w:rPr>
          <w:rFonts w:ascii="標楷體" w:eastAsia="標楷體" w:hAnsi="標楷體" w:cs="標楷體"/>
          <w:b/>
          <w:bCs/>
          <w:spacing w:val="2"/>
          <w:sz w:val="32"/>
          <w:szCs w:val="32"/>
        </w:rPr>
        <w:t>客船</w:t>
      </w:r>
      <w:r>
        <w:rPr>
          <w:rFonts w:eastAsia="Times New Roman"/>
          <w:b/>
          <w:bCs/>
          <w:sz w:val="32"/>
          <w:szCs w:val="32"/>
        </w:rPr>
        <w:t>)</w:t>
      </w:r>
    </w:p>
    <w:p w14:paraId="654A22E7" w14:textId="77777777" w:rsidR="00272074" w:rsidRPr="001A77ED" w:rsidRDefault="00272074" w:rsidP="00272074">
      <w:pPr>
        <w:spacing w:before="113"/>
        <w:ind w:left="113"/>
        <w:rPr>
          <w:rFonts w:eastAsia="Times New Roman"/>
          <w:sz w:val="32"/>
          <w:szCs w:val="32"/>
        </w:rPr>
      </w:pPr>
      <w:r w:rsidRPr="001A77ED">
        <w:rPr>
          <w:rFonts w:ascii="標楷體" w:eastAsia="標楷體" w:hAnsi="標楷體" w:cs="標楷體"/>
          <w:b/>
          <w:bCs/>
          <w:spacing w:val="2"/>
          <w:sz w:val="32"/>
          <w:szCs w:val="32"/>
        </w:rPr>
        <w:t>□</w:t>
      </w:r>
      <w:r w:rsidRPr="001A77ED">
        <w:rPr>
          <w:rFonts w:ascii="標楷體" w:eastAsia="標楷體" w:hAnsi="標楷體" w:cs="標楷體"/>
          <w:b/>
          <w:bCs/>
          <w:sz w:val="32"/>
          <w:szCs w:val="32"/>
        </w:rPr>
        <w:t>十</w:t>
      </w:r>
      <w:r w:rsidRPr="001A77ED">
        <w:rPr>
          <w:rFonts w:ascii="標楷體" w:eastAsia="標楷體" w:hAnsi="標楷體" w:cs="標楷體"/>
          <w:b/>
          <w:bCs/>
          <w:spacing w:val="2"/>
          <w:sz w:val="32"/>
          <w:szCs w:val="32"/>
        </w:rPr>
        <w:t>、</w:t>
      </w:r>
      <w:r w:rsidRPr="001A77ED">
        <w:rPr>
          <w:rFonts w:ascii="標楷體" w:eastAsia="標楷體" w:hAnsi="標楷體" w:cs="標楷體" w:hint="eastAsia"/>
          <w:b/>
          <w:bCs/>
          <w:spacing w:val="2"/>
          <w:sz w:val="32"/>
          <w:szCs w:val="32"/>
        </w:rPr>
        <w:t>緊急部署救援文件(</w:t>
      </w:r>
      <w:r w:rsidR="00CB06AE" w:rsidRPr="001A77ED">
        <w:rPr>
          <w:rFonts w:ascii="標楷體" w:eastAsia="標楷體" w:hAnsi="標楷體" w:cs="標楷體" w:hint="eastAsia"/>
          <w:b/>
          <w:bCs/>
          <w:spacing w:val="2"/>
          <w:sz w:val="32"/>
          <w:szCs w:val="32"/>
        </w:rPr>
        <w:t>航行沿海區域</w:t>
      </w:r>
      <w:r w:rsidRPr="001A77ED">
        <w:rPr>
          <w:rFonts w:ascii="標楷體" w:eastAsia="標楷體" w:hAnsi="標楷體" w:cs="標楷體" w:hint="eastAsia"/>
          <w:b/>
          <w:bCs/>
          <w:spacing w:val="2"/>
          <w:sz w:val="32"/>
          <w:szCs w:val="32"/>
        </w:rPr>
        <w:t>從事離</w:t>
      </w:r>
      <w:proofErr w:type="gramStart"/>
      <w:r w:rsidRPr="001A77ED">
        <w:rPr>
          <w:rFonts w:ascii="標楷體" w:eastAsia="標楷體" w:hAnsi="標楷體" w:cs="標楷體" w:hint="eastAsia"/>
          <w:b/>
          <w:bCs/>
          <w:spacing w:val="2"/>
          <w:sz w:val="32"/>
          <w:szCs w:val="32"/>
        </w:rPr>
        <w:t>岸風電人員</w:t>
      </w:r>
      <w:proofErr w:type="gramEnd"/>
      <w:r w:rsidRPr="001A77ED">
        <w:rPr>
          <w:rFonts w:ascii="標楷體" w:eastAsia="標楷體" w:hAnsi="標楷體" w:cs="標楷體" w:hint="eastAsia"/>
          <w:b/>
          <w:bCs/>
          <w:spacing w:val="2"/>
          <w:sz w:val="32"/>
          <w:szCs w:val="32"/>
        </w:rPr>
        <w:t>運輸之船舶</w:t>
      </w:r>
      <w:r w:rsidRPr="001A77ED">
        <w:rPr>
          <w:rFonts w:eastAsia="Times New Roman"/>
          <w:b/>
          <w:bCs/>
          <w:sz w:val="32"/>
          <w:szCs w:val="32"/>
        </w:rPr>
        <w:t>)</w:t>
      </w:r>
    </w:p>
    <w:p w14:paraId="6829D9B2" w14:textId="77777777" w:rsidR="0054018B" w:rsidRDefault="00272074" w:rsidP="00272074">
      <w:pPr>
        <w:spacing w:before="111"/>
        <w:ind w:left="113"/>
        <w:rPr>
          <w:rFonts w:ascii="標楷體" w:eastAsia="標楷體" w:hAnsi="標楷體" w:cs="標楷體"/>
          <w:sz w:val="32"/>
          <w:szCs w:val="32"/>
        </w:rPr>
      </w:pPr>
      <w:r>
        <w:rPr>
          <w:rFonts w:ascii="標楷體" w:eastAsia="標楷體" w:hAnsi="標楷體" w:cs="標楷體"/>
          <w:b/>
          <w:bCs/>
          <w:spacing w:val="2"/>
          <w:sz w:val="32"/>
          <w:szCs w:val="32"/>
        </w:rPr>
        <w:t>□</w:t>
      </w:r>
      <w:r>
        <w:rPr>
          <w:rFonts w:ascii="標楷體" w:eastAsia="標楷體" w:hAnsi="標楷體" w:cs="標楷體"/>
          <w:b/>
          <w:bCs/>
          <w:sz w:val="32"/>
          <w:szCs w:val="32"/>
        </w:rPr>
        <w:t>十</w:t>
      </w:r>
      <w:r w:rsidRPr="001A77ED">
        <w:rPr>
          <w:rFonts w:ascii="標楷體" w:eastAsia="標楷體" w:hAnsi="標楷體" w:cs="標楷體" w:hint="eastAsia"/>
          <w:b/>
          <w:bCs/>
          <w:sz w:val="32"/>
          <w:szCs w:val="32"/>
        </w:rPr>
        <w:t>一</w:t>
      </w:r>
      <w:r>
        <w:rPr>
          <w:rFonts w:ascii="標楷體" w:eastAsia="標楷體" w:hAnsi="標楷體" w:cs="標楷體"/>
          <w:b/>
          <w:bCs/>
          <w:spacing w:val="2"/>
          <w:sz w:val="32"/>
          <w:szCs w:val="32"/>
        </w:rPr>
        <w:t>、</w:t>
      </w:r>
      <w:r>
        <w:rPr>
          <w:rFonts w:ascii="標楷體" w:eastAsia="標楷體" w:hAnsi="標楷體" w:cs="標楷體"/>
          <w:b/>
          <w:bCs/>
          <w:sz w:val="32"/>
          <w:szCs w:val="32"/>
        </w:rPr>
        <w:t>申</w:t>
      </w:r>
      <w:r>
        <w:rPr>
          <w:rFonts w:ascii="標楷體" w:eastAsia="標楷體" w:hAnsi="標楷體" w:cs="標楷體"/>
          <w:b/>
          <w:bCs/>
          <w:spacing w:val="2"/>
          <w:sz w:val="32"/>
          <w:szCs w:val="32"/>
        </w:rPr>
        <w:t>請</w:t>
      </w:r>
      <w:r>
        <w:rPr>
          <w:rFonts w:ascii="標楷體" w:eastAsia="標楷體" w:hAnsi="標楷體" w:cs="標楷體"/>
          <w:b/>
          <w:bCs/>
          <w:sz w:val="32"/>
          <w:szCs w:val="32"/>
        </w:rPr>
        <w:t>表</w:t>
      </w:r>
    </w:p>
    <w:p w14:paraId="28918371" w14:textId="77777777" w:rsidR="0054018B" w:rsidRDefault="0054018B" w:rsidP="0054018B">
      <w:pPr>
        <w:spacing w:before="2"/>
        <w:rPr>
          <w:rFonts w:ascii="標楷體" w:eastAsia="標楷體" w:hAnsi="標楷體" w:cs="標楷體"/>
          <w:b/>
          <w:bCs/>
          <w:sz w:val="37"/>
          <w:szCs w:val="37"/>
        </w:rPr>
      </w:pPr>
    </w:p>
    <w:p w14:paraId="716C509A" w14:textId="77777777" w:rsidR="005E3431" w:rsidRDefault="0054018B" w:rsidP="005E3431">
      <w:pPr>
        <w:spacing w:line="375" w:lineRule="auto"/>
        <w:ind w:left="113" w:right="7503"/>
        <w:rPr>
          <w:rFonts w:ascii="標楷體" w:eastAsia="標楷體" w:hAnsi="標楷體" w:cs="標楷體"/>
          <w:b/>
          <w:bCs/>
          <w:spacing w:val="2"/>
          <w:w w:val="99"/>
          <w:sz w:val="32"/>
          <w:szCs w:val="32"/>
        </w:rPr>
      </w:pPr>
      <w:r>
        <w:rPr>
          <w:rFonts w:ascii="標楷體" w:eastAsia="標楷體" w:hAnsi="標楷體" w:cs="標楷體"/>
          <w:b/>
          <w:bCs/>
          <w:spacing w:val="2"/>
          <w:sz w:val="32"/>
          <w:szCs w:val="32"/>
        </w:rPr>
        <w:t>此致</w:t>
      </w:r>
      <w:r>
        <w:rPr>
          <w:rFonts w:ascii="標楷體" w:eastAsia="標楷體" w:hAnsi="標楷體" w:cs="標楷體"/>
          <w:b/>
          <w:bCs/>
          <w:spacing w:val="2"/>
          <w:w w:val="99"/>
          <w:sz w:val="32"/>
          <w:szCs w:val="32"/>
        </w:rPr>
        <w:t xml:space="preserve"> </w:t>
      </w:r>
    </w:p>
    <w:p w14:paraId="635D19E1" w14:textId="77777777" w:rsidR="0054018B" w:rsidRDefault="0054018B" w:rsidP="005E3431">
      <w:pPr>
        <w:spacing w:line="375" w:lineRule="auto"/>
        <w:ind w:left="113" w:right="7503"/>
        <w:rPr>
          <w:rFonts w:ascii="標楷體" w:eastAsia="標楷體" w:hAnsi="標楷體" w:cs="標楷體"/>
          <w:sz w:val="32"/>
          <w:szCs w:val="32"/>
        </w:rPr>
      </w:pPr>
      <w:r>
        <w:rPr>
          <w:rFonts w:ascii="標楷體" w:eastAsia="標楷體" w:hAnsi="標楷體" w:cs="標楷體"/>
          <w:b/>
          <w:bCs/>
          <w:spacing w:val="1"/>
          <w:w w:val="95"/>
          <w:sz w:val="32"/>
          <w:szCs w:val="32"/>
        </w:rPr>
        <w:t>交</w:t>
      </w:r>
      <w:r>
        <w:rPr>
          <w:rFonts w:ascii="標楷體" w:eastAsia="標楷體" w:hAnsi="標楷體" w:cs="標楷體"/>
          <w:b/>
          <w:bCs/>
          <w:w w:val="95"/>
          <w:sz w:val="32"/>
          <w:szCs w:val="32"/>
        </w:rPr>
        <w:t>通航</w:t>
      </w:r>
      <w:r>
        <w:rPr>
          <w:rFonts w:ascii="標楷體" w:eastAsia="標楷體" w:hAnsi="標楷體" w:cs="標楷體"/>
          <w:b/>
          <w:bCs/>
          <w:spacing w:val="1"/>
          <w:w w:val="95"/>
          <w:sz w:val="32"/>
          <w:szCs w:val="32"/>
        </w:rPr>
        <w:t>港</w:t>
      </w:r>
      <w:r>
        <w:rPr>
          <w:rFonts w:ascii="標楷體" w:eastAsia="標楷體" w:hAnsi="標楷體" w:cs="標楷體"/>
          <w:b/>
          <w:bCs/>
          <w:w w:val="95"/>
          <w:sz w:val="32"/>
          <w:szCs w:val="32"/>
        </w:rPr>
        <w:t>局</w:t>
      </w:r>
    </w:p>
    <w:p w14:paraId="05B6C959" w14:textId="77777777" w:rsidR="0054018B" w:rsidRDefault="0054018B" w:rsidP="0054018B">
      <w:pPr>
        <w:rPr>
          <w:rFonts w:ascii="標楷體" w:eastAsia="標楷體" w:hAnsi="標楷體" w:cs="標楷體"/>
          <w:b/>
          <w:bCs/>
          <w:sz w:val="32"/>
          <w:szCs w:val="32"/>
        </w:rPr>
      </w:pPr>
    </w:p>
    <w:p w14:paraId="5057116E" w14:textId="77777777" w:rsidR="0054018B" w:rsidRDefault="0054018B" w:rsidP="0054018B">
      <w:pPr>
        <w:tabs>
          <w:tab w:val="left" w:pos="752"/>
        </w:tabs>
        <w:spacing w:before="246"/>
        <w:ind w:left="113"/>
        <w:rPr>
          <w:rFonts w:ascii="標楷體" w:eastAsia="標楷體" w:hAnsi="標楷體" w:cs="標楷體"/>
          <w:sz w:val="32"/>
          <w:szCs w:val="32"/>
        </w:rPr>
      </w:pPr>
      <w:r>
        <w:rPr>
          <w:rFonts w:ascii="標楷體" w:eastAsia="標楷體" w:hAnsi="標楷體" w:cs="標楷體"/>
          <w:b/>
          <w:bCs/>
          <w:w w:val="95"/>
          <w:sz w:val="32"/>
          <w:szCs w:val="32"/>
        </w:rPr>
        <w:t>公</w:t>
      </w:r>
      <w:r>
        <w:rPr>
          <w:rFonts w:ascii="標楷體" w:eastAsia="標楷體" w:hAnsi="標楷體" w:cs="標楷體"/>
          <w:b/>
          <w:bCs/>
          <w:w w:val="95"/>
          <w:sz w:val="32"/>
          <w:szCs w:val="32"/>
        </w:rPr>
        <w:tab/>
      </w:r>
      <w:r>
        <w:rPr>
          <w:rFonts w:ascii="標楷體" w:eastAsia="標楷體" w:hAnsi="標楷體" w:cs="標楷體"/>
          <w:b/>
          <w:bCs/>
          <w:spacing w:val="2"/>
          <w:sz w:val="32"/>
          <w:szCs w:val="32"/>
        </w:rPr>
        <w:t>司：</w:t>
      </w:r>
    </w:p>
    <w:p w14:paraId="37448858" w14:textId="77777777" w:rsidR="0054018B" w:rsidRDefault="0054018B" w:rsidP="0054018B">
      <w:pPr>
        <w:tabs>
          <w:tab w:val="left" w:pos="8280"/>
        </w:tabs>
        <w:spacing w:before="237"/>
        <w:ind w:left="113"/>
        <w:rPr>
          <w:rFonts w:ascii="標楷體" w:eastAsia="標楷體" w:hAnsi="標楷體" w:cs="標楷體"/>
          <w:sz w:val="32"/>
          <w:szCs w:val="32"/>
        </w:rPr>
      </w:pPr>
      <w:r>
        <w:rPr>
          <w:rFonts w:ascii="標楷體" w:eastAsia="標楷體" w:hAnsi="標楷體" w:cs="標楷體"/>
          <w:b/>
          <w:bCs/>
          <w:spacing w:val="1"/>
          <w:w w:val="95"/>
          <w:sz w:val="32"/>
          <w:szCs w:val="32"/>
        </w:rPr>
        <w:t>負</w:t>
      </w:r>
      <w:r>
        <w:rPr>
          <w:rFonts w:ascii="標楷體" w:eastAsia="標楷體" w:hAnsi="標楷體" w:cs="標楷體"/>
          <w:b/>
          <w:bCs/>
          <w:w w:val="95"/>
          <w:sz w:val="32"/>
          <w:szCs w:val="32"/>
        </w:rPr>
        <w:t>責</w:t>
      </w:r>
      <w:r>
        <w:rPr>
          <w:rFonts w:ascii="標楷體" w:eastAsia="標楷體" w:hAnsi="標楷體" w:cs="標楷體"/>
          <w:b/>
          <w:bCs/>
          <w:spacing w:val="1"/>
          <w:w w:val="95"/>
          <w:sz w:val="32"/>
          <w:szCs w:val="32"/>
        </w:rPr>
        <w:t>人</w:t>
      </w:r>
      <w:r>
        <w:rPr>
          <w:rFonts w:ascii="標楷體" w:eastAsia="標楷體" w:hAnsi="標楷體" w:cs="標楷體"/>
          <w:b/>
          <w:bCs/>
          <w:w w:val="95"/>
          <w:sz w:val="32"/>
          <w:szCs w:val="32"/>
        </w:rPr>
        <w:t>：</w:t>
      </w:r>
      <w:r>
        <w:rPr>
          <w:rFonts w:ascii="標楷體" w:eastAsia="標楷體" w:hAnsi="標楷體" w:cs="標楷體"/>
          <w:b/>
          <w:bCs/>
          <w:w w:val="95"/>
          <w:sz w:val="32"/>
          <w:szCs w:val="32"/>
        </w:rPr>
        <w:tab/>
      </w:r>
      <w:r>
        <w:rPr>
          <w:rFonts w:ascii="標楷體" w:eastAsia="標楷體" w:hAnsi="標楷體" w:cs="標楷體"/>
          <w:b/>
          <w:bCs/>
          <w:spacing w:val="2"/>
          <w:sz w:val="32"/>
          <w:szCs w:val="32"/>
        </w:rPr>
        <w:t>（簽章）</w:t>
      </w:r>
    </w:p>
    <w:p w14:paraId="5B2F7A93" w14:textId="77777777" w:rsidR="0054018B" w:rsidRDefault="0054018B" w:rsidP="0054018B">
      <w:pPr>
        <w:tabs>
          <w:tab w:val="left" w:pos="752"/>
        </w:tabs>
        <w:spacing w:before="239"/>
        <w:ind w:left="113"/>
        <w:rPr>
          <w:rFonts w:ascii="標楷體" w:eastAsia="標楷體" w:hAnsi="標楷體" w:cs="標楷體"/>
          <w:sz w:val="32"/>
          <w:szCs w:val="32"/>
        </w:rPr>
      </w:pPr>
      <w:r>
        <w:rPr>
          <w:rFonts w:ascii="標楷體" w:eastAsia="標楷體" w:hAnsi="標楷體" w:cs="標楷體"/>
          <w:b/>
          <w:bCs/>
          <w:w w:val="95"/>
          <w:sz w:val="32"/>
          <w:szCs w:val="32"/>
        </w:rPr>
        <w:t>地</w:t>
      </w:r>
      <w:r>
        <w:rPr>
          <w:rFonts w:ascii="標楷體" w:eastAsia="標楷體" w:hAnsi="標楷體" w:cs="標楷體"/>
          <w:b/>
          <w:bCs/>
          <w:w w:val="95"/>
          <w:sz w:val="32"/>
          <w:szCs w:val="32"/>
        </w:rPr>
        <w:tab/>
      </w:r>
      <w:r>
        <w:rPr>
          <w:rFonts w:ascii="標楷體" w:eastAsia="標楷體" w:hAnsi="標楷體" w:cs="標楷體"/>
          <w:b/>
          <w:bCs/>
          <w:spacing w:val="2"/>
          <w:sz w:val="32"/>
          <w:szCs w:val="32"/>
        </w:rPr>
        <w:t>址：</w:t>
      </w:r>
    </w:p>
    <w:p w14:paraId="477E34BD" w14:textId="77777777" w:rsidR="0054018B" w:rsidRDefault="0054018B" w:rsidP="0054018B">
      <w:pPr>
        <w:tabs>
          <w:tab w:val="left" w:pos="752"/>
        </w:tabs>
        <w:spacing w:before="236"/>
        <w:ind w:left="113"/>
        <w:rPr>
          <w:rFonts w:ascii="標楷體" w:eastAsia="標楷體" w:hAnsi="標楷體" w:cs="標楷體"/>
          <w:sz w:val="32"/>
          <w:szCs w:val="32"/>
        </w:rPr>
      </w:pPr>
      <w:r>
        <w:rPr>
          <w:rFonts w:ascii="標楷體" w:eastAsia="標楷體" w:hAnsi="標楷體" w:cs="標楷體"/>
          <w:b/>
          <w:bCs/>
          <w:w w:val="95"/>
          <w:sz w:val="32"/>
          <w:szCs w:val="32"/>
        </w:rPr>
        <w:t>電</w:t>
      </w:r>
      <w:r>
        <w:rPr>
          <w:rFonts w:ascii="標楷體" w:eastAsia="標楷體" w:hAnsi="標楷體" w:cs="標楷體"/>
          <w:b/>
          <w:bCs/>
          <w:w w:val="95"/>
          <w:sz w:val="32"/>
          <w:szCs w:val="32"/>
        </w:rPr>
        <w:tab/>
      </w:r>
      <w:r>
        <w:rPr>
          <w:rFonts w:ascii="標楷體" w:eastAsia="標楷體" w:hAnsi="標楷體" w:cs="標楷體"/>
          <w:b/>
          <w:bCs/>
          <w:spacing w:val="2"/>
          <w:sz w:val="32"/>
          <w:szCs w:val="32"/>
        </w:rPr>
        <w:t>話：</w:t>
      </w:r>
    </w:p>
    <w:p w14:paraId="4FBA209C" w14:textId="77777777" w:rsidR="0054018B" w:rsidRDefault="0054018B" w:rsidP="0054018B">
      <w:pPr>
        <w:rPr>
          <w:rFonts w:ascii="標楷體" w:eastAsia="標楷體" w:hAnsi="標楷體" w:cs="標楷體"/>
          <w:b/>
          <w:bCs/>
          <w:sz w:val="32"/>
          <w:szCs w:val="32"/>
        </w:rPr>
      </w:pPr>
    </w:p>
    <w:p w14:paraId="3281D45E" w14:textId="77777777" w:rsidR="0054018B" w:rsidRDefault="0054018B" w:rsidP="0054018B">
      <w:pPr>
        <w:spacing w:before="8"/>
        <w:rPr>
          <w:rFonts w:ascii="標楷體" w:eastAsia="標楷體" w:hAnsi="標楷體" w:cs="標楷體"/>
          <w:b/>
          <w:bCs/>
          <w:sz w:val="32"/>
          <w:szCs w:val="32"/>
        </w:rPr>
      </w:pPr>
    </w:p>
    <w:p w14:paraId="39BCEFDE" w14:textId="77777777" w:rsidR="0054018B" w:rsidRDefault="0054018B" w:rsidP="00272074">
      <w:pPr>
        <w:tabs>
          <w:tab w:val="left" w:pos="1076"/>
          <w:tab w:val="left" w:pos="2036"/>
          <w:tab w:val="left" w:pos="2996"/>
          <w:tab w:val="left" w:pos="4919"/>
          <w:tab w:val="left" w:pos="6839"/>
          <w:tab w:val="left" w:pos="8762"/>
        </w:tabs>
        <w:ind w:left="113"/>
        <w:rPr>
          <w:rFonts w:ascii="標楷體" w:eastAsia="標楷體" w:hAnsi="標楷體" w:cs="標楷體"/>
          <w:sz w:val="32"/>
          <w:szCs w:val="32"/>
        </w:rPr>
        <w:sectPr w:rsidR="0054018B" w:rsidSect="0054018B">
          <w:headerReference w:type="even" r:id="rId8"/>
          <w:headerReference w:type="default" r:id="rId9"/>
          <w:footerReference w:type="even" r:id="rId10"/>
          <w:footerReference w:type="default" r:id="rId11"/>
          <w:headerReference w:type="first" r:id="rId12"/>
          <w:footerReference w:type="first" r:id="rId13"/>
          <w:pgSz w:w="11920" w:h="16850"/>
          <w:pgMar w:top="820" w:right="560" w:bottom="280" w:left="880" w:header="720" w:footer="720" w:gutter="0"/>
          <w:cols w:space="720"/>
        </w:sectPr>
      </w:pPr>
      <w:r>
        <w:rPr>
          <w:rFonts w:ascii="標楷體" w:eastAsia="標楷體" w:hAnsi="標楷體" w:cs="標楷體"/>
          <w:b/>
          <w:bCs/>
          <w:w w:val="95"/>
          <w:sz w:val="32"/>
          <w:szCs w:val="32"/>
        </w:rPr>
        <w:t>中</w:t>
      </w:r>
      <w:r>
        <w:rPr>
          <w:rFonts w:ascii="標楷體" w:eastAsia="標楷體" w:hAnsi="標楷體" w:cs="標楷體"/>
          <w:b/>
          <w:bCs/>
          <w:w w:val="95"/>
          <w:sz w:val="32"/>
          <w:szCs w:val="32"/>
        </w:rPr>
        <w:tab/>
        <w:t>華</w:t>
      </w:r>
      <w:r>
        <w:rPr>
          <w:rFonts w:ascii="標楷體" w:eastAsia="標楷體" w:hAnsi="標楷體" w:cs="標楷體"/>
          <w:b/>
          <w:bCs/>
          <w:w w:val="95"/>
          <w:sz w:val="32"/>
          <w:szCs w:val="32"/>
        </w:rPr>
        <w:tab/>
        <w:t>民</w:t>
      </w:r>
      <w:r>
        <w:rPr>
          <w:rFonts w:ascii="標楷體" w:eastAsia="標楷體" w:hAnsi="標楷體" w:cs="標楷體"/>
          <w:b/>
          <w:bCs/>
          <w:w w:val="95"/>
          <w:sz w:val="32"/>
          <w:szCs w:val="32"/>
        </w:rPr>
        <w:tab/>
        <w:t>國</w:t>
      </w:r>
      <w:r>
        <w:rPr>
          <w:rFonts w:ascii="標楷體" w:eastAsia="標楷體" w:hAnsi="標楷體" w:cs="標楷體"/>
          <w:b/>
          <w:bCs/>
          <w:w w:val="95"/>
          <w:sz w:val="32"/>
          <w:szCs w:val="32"/>
        </w:rPr>
        <w:tab/>
        <w:t>年</w:t>
      </w:r>
      <w:r>
        <w:rPr>
          <w:rFonts w:ascii="標楷體" w:eastAsia="標楷體" w:hAnsi="標楷體" w:cs="標楷體"/>
          <w:b/>
          <w:bCs/>
          <w:w w:val="95"/>
          <w:sz w:val="32"/>
          <w:szCs w:val="32"/>
        </w:rPr>
        <w:tab/>
        <w:t>月</w:t>
      </w:r>
      <w:r>
        <w:rPr>
          <w:rFonts w:ascii="標楷體" w:eastAsia="標楷體" w:hAnsi="標楷體" w:cs="標楷體"/>
          <w:b/>
          <w:bCs/>
          <w:w w:val="95"/>
          <w:sz w:val="32"/>
          <w:szCs w:val="32"/>
        </w:rPr>
        <w:tab/>
      </w:r>
      <w:r>
        <w:rPr>
          <w:rFonts w:ascii="標楷體" w:eastAsia="標楷體" w:hAnsi="標楷體" w:cs="標楷體"/>
          <w:b/>
          <w:bCs/>
          <w:sz w:val="32"/>
          <w:szCs w:val="32"/>
        </w:rPr>
        <w:t>日</w:t>
      </w:r>
    </w:p>
    <w:p w14:paraId="204AE9B2" w14:textId="77777777" w:rsidR="0054018B" w:rsidRDefault="0054018B" w:rsidP="0054018B">
      <w:pPr>
        <w:rPr>
          <w:rFonts w:ascii="標楷體" w:eastAsia="標楷體" w:hAnsi="標楷體" w:cs="標楷體"/>
          <w:b/>
          <w:bCs/>
          <w:sz w:val="28"/>
          <w:szCs w:val="28"/>
        </w:rPr>
      </w:pPr>
    </w:p>
    <w:p w14:paraId="74F42787" w14:textId="77777777" w:rsidR="0054018B" w:rsidRDefault="0054018B" w:rsidP="0054018B">
      <w:pPr>
        <w:spacing w:before="193"/>
        <w:ind w:left="113" w:rightChars="-64" w:right="-128"/>
        <w:rPr>
          <w:rFonts w:ascii="標楷體" w:eastAsia="標楷體" w:hAnsi="標楷體" w:cs="標楷體"/>
          <w:sz w:val="24"/>
          <w:szCs w:val="24"/>
        </w:rPr>
      </w:pPr>
      <w:r>
        <w:rPr>
          <w:rFonts w:eastAsia="Times New Roman"/>
          <w:b/>
          <w:bCs/>
          <w:sz w:val="28"/>
          <w:szCs w:val="28"/>
        </w:rPr>
        <w:t>1.</w:t>
      </w:r>
      <w:r>
        <w:rPr>
          <w:rFonts w:eastAsia="Times New Roman"/>
          <w:b/>
          <w:bCs/>
          <w:spacing w:val="66"/>
          <w:sz w:val="28"/>
          <w:szCs w:val="28"/>
        </w:rPr>
        <w:t xml:space="preserve"> </w:t>
      </w:r>
      <w:r>
        <w:rPr>
          <w:rFonts w:ascii="標楷體" w:eastAsia="標楷體" w:hAnsi="標楷體" w:cs="標楷體"/>
          <w:b/>
          <w:bCs/>
          <w:sz w:val="24"/>
          <w:szCs w:val="24"/>
        </w:rPr>
        <w:t>船舶</w:t>
      </w:r>
      <w:r>
        <w:rPr>
          <w:rFonts w:ascii="標楷體" w:eastAsia="標楷體" w:hAnsi="標楷體" w:cs="標楷體" w:hint="eastAsia"/>
          <w:b/>
          <w:bCs/>
          <w:sz w:val="24"/>
          <w:szCs w:val="24"/>
        </w:rPr>
        <w:t>資</w:t>
      </w:r>
      <w:r>
        <w:rPr>
          <w:rFonts w:ascii="標楷體" w:eastAsia="標楷體" w:hAnsi="標楷體" w:cs="標楷體"/>
          <w:b/>
          <w:bCs/>
          <w:sz w:val="24"/>
          <w:szCs w:val="24"/>
        </w:rPr>
        <w:t>料</w:t>
      </w:r>
    </w:p>
    <w:p w14:paraId="559D6C63" w14:textId="77777777" w:rsidR="0054018B" w:rsidRDefault="0054018B" w:rsidP="00272074">
      <w:pPr>
        <w:spacing w:line="400" w:lineRule="exact"/>
        <w:ind w:left="113"/>
        <w:rPr>
          <w:rFonts w:ascii="標楷體" w:eastAsia="標楷體" w:hAnsi="標楷體" w:cs="標楷體"/>
          <w:sz w:val="32"/>
          <w:szCs w:val="32"/>
        </w:rPr>
        <w:sectPr w:rsidR="0054018B">
          <w:pgSz w:w="11920" w:h="16850"/>
          <w:pgMar w:top="820" w:right="1040" w:bottom="280" w:left="880" w:header="720" w:footer="720" w:gutter="0"/>
          <w:cols w:num="2" w:space="720" w:equalWidth="0">
            <w:col w:w="1432" w:space="3192"/>
            <w:col w:w="5376"/>
          </w:cols>
        </w:sectPr>
      </w:pPr>
      <w:r>
        <w:br w:type="column"/>
      </w:r>
      <w:r>
        <w:rPr>
          <w:rFonts w:ascii="標楷體" w:eastAsia="標楷體" w:hAnsi="標楷體" w:cs="標楷體"/>
          <w:b/>
          <w:bCs/>
          <w:sz w:val="32"/>
          <w:szCs w:val="32"/>
        </w:rPr>
        <w:t>申請表</w:t>
      </w:r>
    </w:p>
    <w:p w14:paraId="13540608" w14:textId="77777777" w:rsidR="0054018B" w:rsidRDefault="0054018B" w:rsidP="0054018B">
      <w:pPr>
        <w:spacing w:before="1"/>
        <w:rPr>
          <w:rFonts w:ascii="標楷體" w:eastAsia="標楷體" w:hAnsi="標楷體" w:cs="標楷體"/>
          <w:b/>
          <w:bCs/>
          <w:sz w:val="11"/>
          <w:szCs w:val="11"/>
        </w:rPr>
      </w:pPr>
    </w:p>
    <w:tbl>
      <w:tblPr>
        <w:tblStyle w:val="TableNormal"/>
        <w:tblW w:w="0" w:type="auto"/>
        <w:tblInd w:w="107" w:type="dxa"/>
        <w:tblLayout w:type="fixed"/>
        <w:tblLook w:val="01E0" w:firstRow="1" w:lastRow="1" w:firstColumn="1" w:lastColumn="1" w:noHBand="0" w:noVBand="0"/>
      </w:tblPr>
      <w:tblGrid>
        <w:gridCol w:w="2247"/>
        <w:gridCol w:w="1277"/>
        <w:gridCol w:w="1700"/>
        <w:gridCol w:w="1418"/>
        <w:gridCol w:w="1277"/>
        <w:gridCol w:w="1841"/>
      </w:tblGrid>
      <w:tr w:rsidR="0054018B" w14:paraId="586AB55A" w14:textId="77777777" w:rsidTr="00286DF9">
        <w:trPr>
          <w:trHeight w:hRule="exact" w:val="782"/>
        </w:trPr>
        <w:tc>
          <w:tcPr>
            <w:tcW w:w="2247" w:type="dxa"/>
            <w:tcBorders>
              <w:top w:val="single" w:sz="5" w:space="0" w:color="000000"/>
              <w:left w:val="single" w:sz="5" w:space="0" w:color="000000"/>
              <w:bottom w:val="single" w:sz="5" w:space="0" w:color="000000"/>
              <w:right w:val="single" w:sz="5" w:space="0" w:color="000000"/>
            </w:tcBorders>
          </w:tcPr>
          <w:p w14:paraId="1978223F" w14:textId="77777777" w:rsidR="0054018B" w:rsidRDefault="0054018B" w:rsidP="00286DF9">
            <w:pPr>
              <w:pStyle w:val="TableParagraph"/>
              <w:spacing w:before="83"/>
              <w:jc w:val="center"/>
              <w:rPr>
                <w:rFonts w:ascii="標楷體" w:eastAsia="標楷體" w:hAnsi="標楷體" w:cs="標楷體"/>
              </w:rPr>
            </w:pPr>
            <w:proofErr w:type="spellStart"/>
            <w:r>
              <w:rPr>
                <w:rFonts w:ascii="標楷體" w:eastAsia="標楷體" w:hAnsi="標楷體" w:cs="標楷體"/>
              </w:rPr>
              <w:t>船名</w:t>
            </w:r>
            <w:proofErr w:type="spellEnd"/>
          </w:p>
          <w:p w14:paraId="30C68D59" w14:textId="77777777" w:rsidR="0054018B" w:rsidRDefault="0054018B" w:rsidP="00286DF9">
            <w:pPr>
              <w:pStyle w:val="TableParagraph"/>
              <w:spacing w:before="69"/>
              <w:ind w:right="2"/>
              <w:jc w:val="center"/>
              <w:rPr>
                <w:rFonts w:ascii="Times New Roman" w:eastAsia="Times New Roman" w:hAnsi="Times New Roman" w:cs="Times New Roman"/>
                <w:sz w:val="18"/>
                <w:szCs w:val="18"/>
              </w:rPr>
            </w:pPr>
            <w:r>
              <w:rPr>
                <w:rFonts w:ascii="Times New Roman"/>
                <w:spacing w:val="-1"/>
                <w:sz w:val="18"/>
              </w:rPr>
              <w:t>Name</w:t>
            </w:r>
            <w:r>
              <w:rPr>
                <w:rFonts w:ascii="Times New Roman"/>
                <w:sz w:val="18"/>
              </w:rPr>
              <w:t xml:space="preserve"> of</w:t>
            </w:r>
            <w:r>
              <w:rPr>
                <w:rFonts w:ascii="Times New Roman"/>
                <w:spacing w:val="-2"/>
                <w:sz w:val="18"/>
              </w:rPr>
              <w:t xml:space="preserve"> </w:t>
            </w:r>
            <w:r>
              <w:rPr>
                <w:rFonts w:ascii="Times New Roman"/>
                <w:sz w:val="18"/>
              </w:rPr>
              <w:t>Ship</w:t>
            </w:r>
          </w:p>
        </w:tc>
        <w:tc>
          <w:tcPr>
            <w:tcW w:w="1277" w:type="dxa"/>
            <w:tcBorders>
              <w:top w:val="single" w:sz="5" w:space="0" w:color="000000"/>
              <w:left w:val="single" w:sz="5" w:space="0" w:color="000000"/>
              <w:bottom w:val="single" w:sz="5" w:space="0" w:color="000000"/>
              <w:right w:val="single" w:sz="5" w:space="0" w:color="000000"/>
            </w:tcBorders>
          </w:tcPr>
          <w:p w14:paraId="4C296D97" w14:textId="77777777" w:rsidR="0054018B" w:rsidRDefault="0054018B" w:rsidP="00286DF9">
            <w:pPr>
              <w:pStyle w:val="TableParagraph"/>
              <w:spacing w:before="83"/>
              <w:jc w:val="center"/>
              <w:rPr>
                <w:rFonts w:ascii="標楷體" w:eastAsia="標楷體" w:hAnsi="標楷體" w:cs="標楷體"/>
              </w:rPr>
            </w:pPr>
            <w:proofErr w:type="spellStart"/>
            <w:r>
              <w:rPr>
                <w:rFonts w:ascii="標楷體" w:eastAsia="標楷體" w:hAnsi="標楷體" w:cs="標楷體"/>
              </w:rPr>
              <w:t>船籍港</w:t>
            </w:r>
            <w:proofErr w:type="spellEnd"/>
          </w:p>
          <w:p w14:paraId="6C5E2706" w14:textId="77777777" w:rsidR="0054018B" w:rsidRDefault="0054018B" w:rsidP="00286DF9">
            <w:pPr>
              <w:pStyle w:val="TableParagraph"/>
              <w:spacing w:before="69"/>
              <w:ind w:right="1"/>
              <w:jc w:val="center"/>
              <w:rPr>
                <w:rFonts w:ascii="Times New Roman" w:eastAsia="Times New Roman" w:hAnsi="Times New Roman" w:cs="Times New Roman"/>
                <w:sz w:val="18"/>
                <w:szCs w:val="18"/>
              </w:rPr>
            </w:pPr>
            <w:r>
              <w:rPr>
                <w:rFonts w:ascii="Times New Roman"/>
                <w:sz w:val="18"/>
              </w:rPr>
              <w:t>Port</w:t>
            </w:r>
            <w:r>
              <w:rPr>
                <w:rFonts w:ascii="Times New Roman"/>
                <w:spacing w:val="-2"/>
                <w:sz w:val="18"/>
              </w:rPr>
              <w:t xml:space="preserve"> </w:t>
            </w:r>
            <w:r>
              <w:rPr>
                <w:rFonts w:ascii="Times New Roman"/>
                <w:sz w:val="18"/>
              </w:rPr>
              <w:t>of</w:t>
            </w:r>
            <w:r>
              <w:rPr>
                <w:rFonts w:ascii="Times New Roman"/>
                <w:spacing w:val="-2"/>
                <w:sz w:val="18"/>
              </w:rPr>
              <w:t xml:space="preserve"> </w:t>
            </w:r>
            <w:r>
              <w:rPr>
                <w:rFonts w:ascii="Times New Roman"/>
                <w:spacing w:val="-1"/>
                <w:sz w:val="18"/>
              </w:rPr>
              <w:t>Registry</w:t>
            </w:r>
          </w:p>
        </w:tc>
        <w:tc>
          <w:tcPr>
            <w:tcW w:w="1700" w:type="dxa"/>
            <w:tcBorders>
              <w:top w:val="single" w:sz="5" w:space="0" w:color="000000"/>
              <w:left w:val="single" w:sz="5" w:space="0" w:color="000000"/>
              <w:bottom w:val="single" w:sz="5" w:space="0" w:color="000000"/>
              <w:right w:val="single" w:sz="5" w:space="0" w:color="000000"/>
            </w:tcBorders>
          </w:tcPr>
          <w:p w14:paraId="730C03F8" w14:textId="77777777" w:rsidR="0054018B" w:rsidRDefault="0054018B" w:rsidP="00286DF9">
            <w:pPr>
              <w:pStyle w:val="TableParagraph"/>
              <w:spacing w:before="10" w:line="231" w:lineRule="auto"/>
              <w:ind w:left="32" w:right="33" w:hanging="1"/>
              <w:jc w:val="center"/>
              <w:rPr>
                <w:rFonts w:ascii="Times New Roman" w:eastAsia="Times New Roman" w:hAnsi="Times New Roman" w:cs="Times New Roman"/>
                <w:sz w:val="18"/>
                <w:szCs w:val="18"/>
              </w:rPr>
            </w:pPr>
            <w:proofErr w:type="spellStart"/>
            <w:r>
              <w:rPr>
                <w:rFonts w:ascii="標楷體" w:eastAsia="標楷體" w:hAnsi="標楷體" w:cs="標楷體"/>
                <w:spacing w:val="-1"/>
              </w:rPr>
              <w:t>船舶號數或呼號</w:t>
            </w:r>
            <w:proofErr w:type="spellEnd"/>
            <w:r>
              <w:rPr>
                <w:rFonts w:ascii="標楷體" w:eastAsia="標楷體" w:hAnsi="標楷體" w:cs="標楷體"/>
                <w:spacing w:val="24"/>
              </w:rPr>
              <w:t xml:space="preserve"> </w:t>
            </w:r>
            <w:r>
              <w:rPr>
                <w:rFonts w:ascii="Times New Roman" w:eastAsia="Times New Roman" w:hAnsi="Times New Roman" w:cs="Times New Roman"/>
                <w:spacing w:val="-1"/>
                <w:sz w:val="18"/>
                <w:szCs w:val="18"/>
              </w:rPr>
              <w:t>Distinctive Number</w:t>
            </w:r>
            <w:r>
              <w:rPr>
                <w:rFonts w:ascii="Times New Roman" w:eastAsia="Times New Roman" w:hAnsi="Times New Roman" w:cs="Times New Roman"/>
                <w:spacing w:val="1"/>
                <w:sz w:val="18"/>
                <w:szCs w:val="18"/>
              </w:rPr>
              <w:t xml:space="preserve"> </w:t>
            </w:r>
            <w:r>
              <w:rPr>
                <w:rFonts w:ascii="Times New Roman" w:eastAsia="Times New Roman" w:hAnsi="Times New Roman" w:cs="Times New Roman"/>
                <w:sz w:val="18"/>
                <w:szCs w:val="18"/>
              </w:rPr>
              <w:t>or</w:t>
            </w:r>
            <w:r>
              <w:rPr>
                <w:rFonts w:ascii="Times New Roman" w:eastAsia="Times New Roman" w:hAnsi="Times New Roman" w:cs="Times New Roman"/>
                <w:spacing w:val="27"/>
                <w:sz w:val="18"/>
                <w:szCs w:val="18"/>
              </w:rPr>
              <w:t xml:space="preserve"> </w:t>
            </w:r>
            <w:r>
              <w:rPr>
                <w:rFonts w:ascii="Times New Roman" w:eastAsia="Times New Roman" w:hAnsi="Times New Roman" w:cs="Times New Roman"/>
                <w:spacing w:val="-1"/>
                <w:sz w:val="18"/>
                <w:szCs w:val="18"/>
              </w:rPr>
              <w:t>Letters</w:t>
            </w:r>
          </w:p>
        </w:tc>
        <w:tc>
          <w:tcPr>
            <w:tcW w:w="1418" w:type="dxa"/>
            <w:tcBorders>
              <w:top w:val="single" w:sz="5" w:space="0" w:color="000000"/>
              <w:left w:val="single" w:sz="5" w:space="0" w:color="000000"/>
              <w:bottom w:val="single" w:sz="5" w:space="0" w:color="000000"/>
              <w:right w:val="single" w:sz="5" w:space="0" w:color="000000"/>
            </w:tcBorders>
          </w:tcPr>
          <w:p w14:paraId="2F01256D" w14:textId="77777777" w:rsidR="0054018B" w:rsidRDefault="0054018B" w:rsidP="00286DF9">
            <w:pPr>
              <w:pStyle w:val="TableParagraph"/>
              <w:spacing w:line="250" w:lineRule="exact"/>
              <w:ind w:left="23"/>
              <w:jc w:val="center"/>
              <w:rPr>
                <w:rFonts w:ascii="標楷體" w:eastAsia="標楷體" w:hAnsi="標楷體" w:cs="標楷體"/>
                <w:lang w:eastAsia="zh-TW"/>
              </w:rPr>
            </w:pPr>
            <w:r>
              <w:rPr>
                <w:rFonts w:ascii="標楷體" w:eastAsia="標楷體" w:hAnsi="標楷體" w:cs="標楷體"/>
                <w:spacing w:val="-1"/>
                <w:lang w:eastAsia="zh-TW"/>
              </w:rPr>
              <w:t>國際海事組織</w:t>
            </w:r>
          </w:p>
          <w:p w14:paraId="5A058277" w14:textId="77777777" w:rsidR="0054018B" w:rsidRDefault="0054018B" w:rsidP="00286DF9">
            <w:pPr>
              <w:pStyle w:val="TableParagraph"/>
              <w:spacing w:line="287" w:lineRule="exact"/>
              <w:ind w:left="21"/>
              <w:jc w:val="center"/>
              <w:rPr>
                <w:rFonts w:ascii="標楷體" w:eastAsia="標楷體" w:hAnsi="標楷體" w:cs="標楷體"/>
                <w:lang w:eastAsia="zh-TW"/>
              </w:rPr>
            </w:pPr>
            <w:r>
              <w:rPr>
                <w:rFonts w:ascii="標楷體" w:eastAsia="標楷體" w:hAnsi="標楷體" w:cs="標楷體"/>
                <w:lang w:eastAsia="zh-TW"/>
              </w:rPr>
              <w:t>編號</w:t>
            </w:r>
          </w:p>
          <w:p w14:paraId="206AEE18" w14:textId="77777777" w:rsidR="0054018B" w:rsidRDefault="0054018B" w:rsidP="00286DF9">
            <w:pPr>
              <w:pStyle w:val="TableParagraph"/>
              <w:spacing w:before="28" w:line="205" w:lineRule="exact"/>
              <w:ind w:left="1"/>
              <w:jc w:val="center"/>
              <w:rPr>
                <w:rFonts w:ascii="Times New Roman" w:eastAsia="Times New Roman" w:hAnsi="Times New Roman" w:cs="Times New Roman"/>
                <w:sz w:val="18"/>
                <w:szCs w:val="18"/>
                <w:lang w:eastAsia="zh-TW"/>
              </w:rPr>
            </w:pPr>
            <w:r>
              <w:rPr>
                <w:rFonts w:ascii="Times New Roman"/>
                <w:sz w:val="18"/>
                <w:lang w:eastAsia="zh-TW"/>
              </w:rPr>
              <w:t xml:space="preserve">IMO </w:t>
            </w:r>
            <w:r>
              <w:rPr>
                <w:rFonts w:ascii="Times New Roman"/>
                <w:spacing w:val="-1"/>
                <w:sz w:val="18"/>
                <w:lang w:eastAsia="zh-TW"/>
              </w:rPr>
              <w:t>NO.</w:t>
            </w:r>
          </w:p>
        </w:tc>
        <w:tc>
          <w:tcPr>
            <w:tcW w:w="1277" w:type="dxa"/>
            <w:tcBorders>
              <w:top w:val="single" w:sz="5" w:space="0" w:color="000000"/>
              <w:left w:val="single" w:sz="5" w:space="0" w:color="000000"/>
              <w:bottom w:val="single" w:sz="5" w:space="0" w:color="000000"/>
              <w:right w:val="single" w:sz="5" w:space="0" w:color="000000"/>
            </w:tcBorders>
          </w:tcPr>
          <w:p w14:paraId="413CC08C" w14:textId="77777777" w:rsidR="0054018B" w:rsidRDefault="0054018B" w:rsidP="00286DF9">
            <w:pPr>
              <w:pStyle w:val="TableParagraph"/>
              <w:spacing w:before="103" w:line="282" w:lineRule="exact"/>
              <w:ind w:right="2"/>
              <w:jc w:val="center"/>
              <w:rPr>
                <w:rFonts w:ascii="標楷體" w:eastAsia="標楷體" w:hAnsi="標楷體" w:cs="標楷體"/>
              </w:rPr>
            </w:pPr>
            <w:proofErr w:type="spellStart"/>
            <w:r>
              <w:rPr>
                <w:rFonts w:ascii="標楷體" w:eastAsia="標楷體" w:hAnsi="標楷體" w:cs="標楷體"/>
              </w:rPr>
              <w:t>總噸位</w:t>
            </w:r>
            <w:proofErr w:type="spellEnd"/>
          </w:p>
          <w:p w14:paraId="52B38CAE" w14:textId="77777777" w:rsidR="0054018B" w:rsidRDefault="0054018B" w:rsidP="00286DF9">
            <w:pPr>
              <w:pStyle w:val="TableParagraph"/>
              <w:spacing w:line="201" w:lineRule="exact"/>
              <w:ind w:right="5"/>
              <w:jc w:val="center"/>
              <w:rPr>
                <w:rFonts w:ascii="Times New Roman" w:eastAsia="Times New Roman" w:hAnsi="Times New Roman" w:cs="Times New Roman"/>
                <w:sz w:val="18"/>
                <w:szCs w:val="18"/>
              </w:rPr>
            </w:pPr>
            <w:r>
              <w:rPr>
                <w:rFonts w:ascii="Times New Roman"/>
                <w:spacing w:val="-1"/>
                <w:sz w:val="18"/>
              </w:rPr>
              <w:t>Gross</w:t>
            </w:r>
            <w:r>
              <w:rPr>
                <w:rFonts w:ascii="Times New Roman"/>
                <w:spacing w:val="-3"/>
                <w:sz w:val="18"/>
              </w:rPr>
              <w:t xml:space="preserve"> Tonnage</w:t>
            </w:r>
          </w:p>
        </w:tc>
        <w:tc>
          <w:tcPr>
            <w:tcW w:w="1841" w:type="dxa"/>
            <w:tcBorders>
              <w:top w:val="single" w:sz="5" w:space="0" w:color="000000"/>
              <w:left w:val="single" w:sz="5" w:space="0" w:color="000000"/>
              <w:bottom w:val="single" w:sz="5" w:space="0" w:color="000000"/>
              <w:right w:val="single" w:sz="5" w:space="0" w:color="000000"/>
            </w:tcBorders>
          </w:tcPr>
          <w:p w14:paraId="4D28D689" w14:textId="77777777" w:rsidR="0054018B" w:rsidRDefault="0054018B" w:rsidP="00286DF9">
            <w:pPr>
              <w:pStyle w:val="TableParagraph"/>
              <w:spacing w:before="2" w:line="282" w:lineRule="exact"/>
              <w:jc w:val="center"/>
              <w:rPr>
                <w:rFonts w:ascii="標楷體" w:eastAsia="標楷體" w:hAnsi="標楷體" w:cs="標楷體"/>
              </w:rPr>
            </w:pPr>
            <w:proofErr w:type="spellStart"/>
            <w:r>
              <w:rPr>
                <w:rFonts w:ascii="標楷體" w:eastAsia="標楷體" w:hAnsi="標楷體" w:cs="標楷體"/>
                <w:spacing w:val="-1"/>
              </w:rPr>
              <w:t>船舶主機推進動力</w:t>
            </w:r>
            <w:proofErr w:type="spellEnd"/>
          </w:p>
          <w:p w14:paraId="32BB321E" w14:textId="77777777" w:rsidR="0054018B" w:rsidRDefault="0054018B" w:rsidP="00286DF9">
            <w:pPr>
              <w:pStyle w:val="TableParagraph"/>
              <w:spacing w:line="182" w:lineRule="exact"/>
              <w:ind w:right="5"/>
              <w:jc w:val="center"/>
              <w:rPr>
                <w:rFonts w:ascii="Times New Roman" w:eastAsia="Times New Roman" w:hAnsi="Times New Roman" w:cs="Times New Roman"/>
                <w:sz w:val="18"/>
                <w:szCs w:val="18"/>
              </w:rPr>
            </w:pPr>
            <w:r>
              <w:rPr>
                <w:rFonts w:ascii="Times New Roman"/>
                <w:spacing w:val="-1"/>
                <w:sz w:val="18"/>
              </w:rPr>
              <w:t>Main Propulsion Power</w:t>
            </w:r>
          </w:p>
          <w:p w14:paraId="527E7566" w14:textId="77777777" w:rsidR="0054018B" w:rsidRDefault="0054018B" w:rsidP="00286DF9">
            <w:pPr>
              <w:pStyle w:val="TableParagraph"/>
              <w:spacing w:line="220" w:lineRule="exact"/>
              <w:ind w:right="5"/>
              <w:jc w:val="center"/>
              <w:rPr>
                <w:rFonts w:ascii="新細明體" w:hAnsi="新細明體" w:cs="新細明體"/>
                <w:sz w:val="18"/>
                <w:szCs w:val="18"/>
              </w:rPr>
            </w:pPr>
            <w:r>
              <w:rPr>
                <w:rFonts w:ascii="新細明體" w:hAnsi="新細明體" w:cs="新細明體"/>
                <w:spacing w:val="-1"/>
                <w:sz w:val="18"/>
                <w:szCs w:val="18"/>
              </w:rPr>
              <w:t>（</w:t>
            </w:r>
            <w:r>
              <w:rPr>
                <w:rFonts w:ascii="Times New Roman" w:eastAsia="Times New Roman" w:hAnsi="Times New Roman" w:cs="Times New Roman"/>
                <w:spacing w:val="-1"/>
                <w:sz w:val="18"/>
                <w:szCs w:val="18"/>
              </w:rPr>
              <w:t>KW</w:t>
            </w:r>
            <w:r>
              <w:rPr>
                <w:rFonts w:ascii="新細明體" w:hAnsi="新細明體" w:cs="新細明體"/>
                <w:spacing w:val="-1"/>
                <w:sz w:val="18"/>
                <w:szCs w:val="18"/>
              </w:rPr>
              <w:t>）</w:t>
            </w:r>
          </w:p>
        </w:tc>
      </w:tr>
      <w:tr w:rsidR="0054018B" w14:paraId="7407AD6C" w14:textId="77777777" w:rsidTr="00286DF9">
        <w:trPr>
          <w:trHeight w:hRule="exact" w:val="559"/>
        </w:trPr>
        <w:tc>
          <w:tcPr>
            <w:tcW w:w="2247" w:type="dxa"/>
            <w:tcBorders>
              <w:top w:val="single" w:sz="5" w:space="0" w:color="000000"/>
              <w:left w:val="single" w:sz="5" w:space="0" w:color="000000"/>
              <w:bottom w:val="single" w:sz="5" w:space="0" w:color="000000"/>
              <w:right w:val="single" w:sz="5" w:space="0" w:color="000000"/>
            </w:tcBorders>
          </w:tcPr>
          <w:p w14:paraId="10BC1BBC" w14:textId="77777777" w:rsidR="0054018B" w:rsidRDefault="0054018B" w:rsidP="00286DF9"/>
        </w:tc>
        <w:tc>
          <w:tcPr>
            <w:tcW w:w="1277" w:type="dxa"/>
            <w:tcBorders>
              <w:top w:val="single" w:sz="5" w:space="0" w:color="000000"/>
              <w:left w:val="single" w:sz="5" w:space="0" w:color="000000"/>
              <w:bottom w:val="single" w:sz="5" w:space="0" w:color="000000"/>
              <w:right w:val="single" w:sz="5" w:space="0" w:color="000000"/>
            </w:tcBorders>
          </w:tcPr>
          <w:p w14:paraId="1B80AD34" w14:textId="77777777" w:rsidR="0054018B" w:rsidRDefault="0054018B" w:rsidP="00286DF9"/>
        </w:tc>
        <w:tc>
          <w:tcPr>
            <w:tcW w:w="1700" w:type="dxa"/>
            <w:tcBorders>
              <w:top w:val="single" w:sz="5" w:space="0" w:color="000000"/>
              <w:left w:val="single" w:sz="5" w:space="0" w:color="000000"/>
              <w:bottom w:val="single" w:sz="5" w:space="0" w:color="000000"/>
              <w:right w:val="single" w:sz="5" w:space="0" w:color="000000"/>
            </w:tcBorders>
          </w:tcPr>
          <w:p w14:paraId="32815652" w14:textId="77777777" w:rsidR="0054018B" w:rsidRDefault="0054018B" w:rsidP="00286DF9"/>
        </w:tc>
        <w:tc>
          <w:tcPr>
            <w:tcW w:w="1418" w:type="dxa"/>
            <w:tcBorders>
              <w:top w:val="single" w:sz="5" w:space="0" w:color="000000"/>
              <w:left w:val="single" w:sz="5" w:space="0" w:color="000000"/>
              <w:bottom w:val="single" w:sz="5" w:space="0" w:color="000000"/>
              <w:right w:val="single" w:sz="5" w:space="0" w:color="000000"/>
            </w:tcBorders>
          </w:tcPr>
          <w:p w14:paraId="26D944A2" w14:textId="77777777" w:rsidR="0054018B" w:rsidRDefault="0054018B" w:rsidP="00286DF9"/>
        </w:tc>
        <w:tc>
          <w:tcPr>
            <w:tcW w:w="1277" w:type="dxa"/>
            <w:tcBorders>
              <w:top w:val="single" w:sz="5" w:space="0" w:color="000000"/>
              <w:left w:val="single" w:sz="5" w:space="0" w:color="000000"/>
              <w:bottom w:val="single" w:sz="5" w:space="0" w:color="000000"/>
              <w:right w:val="single" w:sz="5" w:space="0" w:color="000000"/>
            </w:tcBorders>
          </w:tcPr>
          <w:p w14:paraId="782AC135" w14:textId="77777777" w:rsidR="0054018B" w:rsidRDefault="0054018B" w:rsidP="00286DF9"/>
        </w:tc>
        <w:tc>
          <w:tcPr>
            <w:tcW w:w="1841" w:type="dxa"/>
            <w:tcBorders>
              <w:top w:val="single" w:sz="5" w:space="0" w:color="000000"/>
              <w:left w:val="single" w:sz="5" w:space="0" w:color="000000"/>
              <w:bottom w:val="single" w:sz="5" w:space="0" w:color="000000"/>
              <w:right w:val="single" w:sz="5" w:space="0" w:color="000000"/>
            </w:tcBorders>
          </w:tcPr>
          <w:p w14:paraId="1B42FD9A" w14:textId="77777777" w:rsidR="0054018B" w:rsidRDefault="0054018B" w:rsidP="00286DF9"/>
        </w:tc>
      </w:tr>
    </w:tbl>
    <w:p w14:paraId="6594F614" w14:textId="77777777" w:rsidR="0054018B" w:rsidRDefault="0054018B" w:rsidP="0054018B">
      <w:pPr>
        <w:spacing w:before="2"/>
        <w:rPr>
          <w:rFonts w:ascii="標楷體" w:eastAsia="標楷體" w:hAnsi="標楷體" w:cs="標楷體"/>
          <w:b/>
          <w:bCs/>
          <w:sz w:val="13"/>
          <w:szCs w:val="13"/>
        </w:rPr>
      </w:pPr>
    </w:p>
    <w:p w14:paraId="1EB14232" w14:textId="77777777" w:rsidR="0054018B" w:rsidRDefault="0054018B" w:rsidP="0054018B">
      <w:pPr>
        <w:spacing w:before="59"/>
        <w:ind w:left="113"/>
        <w:rPr>
          <w:rFonts w:ascii="標楷體" w:eastAsia="標楷體" w:hAnsi="標楷體" w:cs="標楷體"/>
          <w:sz w:val="24"/>
          <w:szCs w:val="24"/>
        </w:rPr>
      </w:pPr>
      <w:r>
        <w:rPr>
          <w:rFonts w:eastAsia="Times New Roman"/>
          <w:b/>
          <w:bCs/>
          <w:sz w:val="28"/>
          <w:szCs w:val="28"/>
        </w:rPr>
        <w:t xml:space="preserve">2. </w:t>
      </w:r>
      <w:r>
        <w:rPr>
          <w:rFonts w:eastAsia="Times New Roman"/>
          <w:b/>
          <w:bCs/>
          <w:spacing w:val="5"/>
          <w:sz w:val="28"/>
          <w:szCs w:val="28"/>
        </w:rPr>
        <w:t xml:space="preserve"> </w:t>
      </w:r>
      <w:r>
        <w:rPr>
          <w:rFonts w:ascii="標楷體" w:eastAsia="標楷體" w:hAnsi="標楷體" w:cs="標楷體"/>
          <w:b/>
          <w:bCs/>
          <w:sz w:val="24"/>
          <w:szCs w:val="24"/>
        </w:rPr>
        <w:t>船型</w:t>
      </w:r>
      <w:r>
        <w:rPr>
          <w:rFonts w:ascii="新細明體" w:hAnsi="新細明體" w:cs="新細明體"/>
          <w:b/>
          <w:bCs/>
          <w:sz w:val="24"/>
          <w:szCs w:val="24"/>
        </w:rPr>
        <w:t>：</w:t>
      </w:r>
      <w:r>
        <w:rPr>
          <w:rFonts w:ascii="新細明體" w:hAnsi="新細明體" w:cs="新細明體"/>
          <w:b/>
          <w:bCs/>
          <w:spacing w:val="58"/>
          <w:sz w:val="24"/>
          <w:szCs w:val="24"/>
        </w:rPr>
        <w:t xml:space="preserve"> </w:t>
      </w:r>
      <w:r>
        <w:rPr>
          <w:rFonts w:ascii="Wingdings" w:eastAsia="Wingdings" w:hAnsi="Wingdings" w:cs="Wingdings"/>
          <w:spacing w:val="-1"/>
          <w:sz w:val="24"/>
          <w:szCs w:val="24"/>
        </w:rPr>
        <w:t></w:t>
      </w:r>
      <w:r>
        <w:rPr>
          <w:rFonts w:ascii="標楷體" w:eastAsia="標楷體" w:hAnsi="標楷體" w:cs="標楷體"/>
          <w:spacing w:val="-1"/>
          <w:sz w:val="24"/>
          <w:szCs w:val="24"/>
        </w:rPr>
        <w:t xml:space="preserve">貨船 </w:t>
      </w:r>
      <w:r>
        <w:rPr>
          <w:rFonts w:ascii="Wingdings" w:eastAsia="Wingdings" w:hAnsi="Wingdings" w:cs="Wingdings"/>
          <w:spacing w:val="-1"/>
          <w:sz w:val="24"/>
          <w:szCs w:val="24"/>
        </w:rPr>
        <w:t></w:t>
      </w:r>
      <w:r>
        <w:rPr>
          <w:rFonts w:ascii="標楷體" w:eastAsia="標楷體" w:hAnsi="標楷體" w:cs="標楷體"/>
          <w:spacing w:val="-1"/>
          <w:sz w:val="24"/>
          <w:szCs w:val="24"/>
        </w:rPr>
        <w:t>客船(客貨船)</w:t>
      </w:r>
      <w:r>
        <w:rPr>
          <w:rFonts w:ascii="標楷體" w:eastAsia="標楷體" w:hAnsi="標楷體" w:cs="標楷體"/>
          <w:spacing w:val="-2"/>
          <w:sz w:val="24"/>
          <w:szCs w:val="24"/>
        </w:rPr>
        <w:t xml:space="preserve"> </w:t>
      </w:r>
      <w:r>
        <w:rPr>
          <w:rFonts w:ascii="Wingdings" w:eastAsia="Wingdings" w:hAnsi="Wingdings" w:cs="Wingdings"/>
          <w:spacing w:val="-1"/>
          <w:sz w:val="24"/>
          <w:szCs w:val="24"/>
        </w:rPr>
        <w:t></w:t>
      </w:r>
      <w:r w:rsidR="008D5FD5">
        <w:rPr>
          <w:rFonts w:ascii="標楷體" w:eastAsia="標楷體" w:hAnsi="標楷體" w:cs="標楷體"/>
          <w:spacing w:val="-1"/>
          <w:sz w:val="24"/>
          <w:szCs w:val="24"/>
        </w:rPr>
        <w:t>特種用途船</w:t>
      </w:r>
    </w:p>
    <w:p w14:paraId="11454558" w14:textId="60D19373" w:rsidR="0054018B" w:rsidRPr="00424892" w:rsidRDefault="0054018B" w:rsidP="00440935">
      <w:pPr>
        <w:pStyle w:val="af"/>
        <w:tabs>
          <w:tab w:val="left" w:pos="5514"/>
          <w:tab w:val="left" w:pos="7080"/>
        </w:tabs>
        <w:spacing w:before="239"/>
        <w:ind w:left="538"/>
        <w:rPr>
          <w:rFonts w:ascii="標楷體" w:eastAsia="標楷體" w:hAnsi="標楷體"/>
          <w:sz w:val="24"/>
          <w:szCs w:val="24"/>
          <w:lang w:eastAsia="zh-TW"/>
        </w:rPr>
      </w:pPr>
      <w:r w:rsidRPr="00424892">
        <w:rPr>
          <w:rFonts w:ascii="標楷體" w:eastAsia="標楷體" w:hAnsi="標楷體"/>
          <w:sz w:val="24"/>
          <w:szCs w:val="24"/>
          <w:lang w:eastAsia="zh-TW"/>
        </w:rPr>
        <w:t xml:space="preserve">2.1 </w:t>
      </w:r>
      <w:r w:rsidRPr="00424892">
        <w:rPr>
          <w:rFonts w:ascii="標楷體" w:eastAsia="標楷體" w:hAnsi="標楷體"/>
          <w:spacing w:val="-1"/>
          <w:sz w:val="24"/>
          <w:szCs w:val="24"/>
          <w:lang w:eastAsia="zh-TW"/>
        </w:rPr>
        <w:t>若為客船</w:t>
      </w:r>
      <w:r w:rsidRPr="00424892">
        <w:rPr>
          <w:rFonts w:ascii="標楷體" w:eastAsia="標楷體" w:hAnsi="標楷體" w:cs="標楷體"/>
          <w:spacing w:val="-1"/>
          <w:sz w:val="24"/>
          <w:szCs w:val="24"/>
          <w:lang w:eastAsia="zh-TW"/>
        </w:rPr>
        <w:t>(</w:t>
      </w:r>
      <w:proofErr w:type="gramStart"/>
      <w:r w:rsidRPr="00424892">
        <w:rPr>
          <w:rFonts w:ascii="標楷體" w:eastAsia="標楷體" w:hAnsi="標楷體"/>
          <w:spacing w:val="-1"/>
          <w:sz w:val="24"/>
          <w:szCs w:val="24"/>
          <w:lang w:eastAsia="zh-TW"/>
        </w:rPr>
        <w:t>含客貨船</w:t>
      </w:r>
      <w:proofErr w:type="gramEnd"/>
      <w:r w:rsidRPr="00424892">
        <w:rPr>
          <w:rFonts w:ascii="標楷體" w:eastAsia="標楷體" w:hAnsi="標楷體" w:cs="標楷體"/>
          <w:spacing w:val="-1"/>
          <w:sz w:val="24"/>
          <w:szCs w:val="24"/>
          <w:lang w:eastAsia="zh-TW"/>
        </w:rPr>
        <w:t>)</w:t>
      </w:r>
      <w:r w:rsidRPr="00424892">
        <w:rPr>
          <w:rFonts w:ascii="標楷體" w:eastAsia="標楷體" w:hAnsi="標楷體"/>
          <w:spacing w:val="-1"/>
          <w:sz w:val="24"/>
          <w:szCs w:val="24"/>
          <w:lang w:eastAsia="zh-TW"/>
        </w:rPr>
        <w:t>，</w:t>
      </w:r>
      <w:r w:rsidR="00132C61" w:rsidRPr="001A77ED">
        <w:rPr>
          <w:rFonts w:ascii="標楷體" w:eastAsia="標楷體" w:hAnsi="標楷體" w:hint="eastAsia"/>
          <w:spacing w:val="-1"/>
          <w:sz w:val="24"/>
          <w:szCs w:val="24"/>
          <w:lang w:eastAsia="zh-TW"/>
        </w:rPr>
        <w:t>乘員</w:t>
      </w:r>
      <w:r w:rsidR="00440935" w:rsidRPr="001A77ED">
        <w:rPr>
          <w:rFonts w:ascii="標楷體" w:eastAsia="標楷體" w:hAnsi="標楷體" w:hint="eastAsia"/>
          <w:spacing w:val="-1"/>
          <w:sz w:val="24"/>
          <w:szCs w:val="24"/>
          <w:lang w:eastAsia="zh-TW"/>
        </w:rPr>
        <w:t>人數</w:t>
      </w:r>
      <w:r w:rsidR="00440935" w:rsidRPr="00302ECD">
        <w:rPr>
          <w:rFonts w:ascii="標楷體" w:eastAsia="標楷體" w:hAnsi="標楷體" w:hint="eastAsia"/>
          <w:spacing w:val="-1"/>
          <w:sz w:val="24"/>
          <w:szCs w:val="24"/>
          <w:u w:val="single"/>
          <w:lang w:eastAsia="zh-TW"/>
        </w:rPr>
        <w:t xml:space="preserve">      </w:t>
      </w:r>
      <w:r w:rsidR="00440935" w:rsidRPr="001A77ED">
        <w:rPr>
          <w:rFonts w:ascii="標楷體" w:eastAsia="標楷體" w:hAnsi="標楷體" w:hint="eastAsia"/>
          <w:spacing w:val="-1"/>
          <w:sz w:val="24"/>
          <w:szCs w:val="24"/>
          <w:lang w:eastAsia="zh-TW"/>
        </w:rPr>
        <w:t>人</w:t>
      </w:r>
      <w:r w:rsidR="0078044A">
        <w:rPr>
          <w:rFonts w:ascii="標楷體" w:eastAsia="標楷體" w:hAnsi="標楷體"/>
          <w:w w:val="95"/>
          <w:sz w:val="24"/>
          <w:szCs w:val="24"/>
          <w:lang w:eastAsia="zh-TW"/>
        </w:rPr>
        <w:t>，乘客定額</w:t>
      </w:r>
      <w:r w:rsidRPr="00424892">
        <w:rPr>
          <w:rFonts w:ascii="標楷體" w:eastAsia="標楷體" w:hAnsi="標楷體"/>
          <w:w w:val="95"/>
          <w:sz w:val="24"/>
          <w:szCs w:val="24"/>
          <w:u w:val="single" w:color="000000"/>
          <w:lang w:eastAsia="zh-TW"/>
        </w:rPr>
        <w:tab/>
      </w:r>
      <w:r w:rsidR="00440935">
        <w:rPr>
          <w:rFonts w:ascii="標楷體" w:eastAsia="標楷體" w:hAnsi="標楷體" w:hint="eastAsia"/>
          <w:w w:val="95"/>
          <w:sz w:val="24"/>
          <w:szCs w:val="24"/>
          <w:u w:val="single" w:color="000000"/>
          <w:lang w:eastAsia="zh-TW"/>
        </w:rPr>
        <w:t xml:space="preserve">    </w:t>
      </w:r>
      <w:r w:rsidRPr="00424892">
        <w:rPr>
          <w:rFonts w:ascii="標楷體" w:eastAsia="標楷體" w:hAnsi="標楷體"/>
          <w:sz w:val="24"/>
          <w:szCs w:val="24"/>
          <w:lang w:eastAsia="zh-TW"/>
        </w:rPr>
        <w:t>人</w:t>
      </w:r>
    </w:p>
    <w:p w14:paraId="2981F7E5" w14:textId="4421D412" w:rsidR="006A355E" w:rsidRPr="0078044A" w:rsidRDefault="0054018B" w:rsidP="0078044A">
      <w:pPr>
        <w:pStyle w:val="af"/>
        <w:tabs>
          <w:tab w:val="left" w:pos="8037"/>
        </w:tabs>
        <w:spacing w:before="213"/>
        <w:ind w:left="538"/>
        <w:rPr>
          <w:rFonts w:ascii="標楷體" w:eastAsia="標楷體" w:hAnsi="標楷體"/>
          <w:sz w:val="24"/>
          <w:szCs w:val="24"/>
          <w:lang w:eastAsia="zh-TW"/>
        </w:rPr>
      </w:pPr>
      <w:r w:rsidRPr="00424892">
        <w:rPr>
          <w:rFonts w:ascii="標楷體" w:eastAsia="標楷體" w:hAnsi="標楷體"/>
          <w:sz w:val="24"/>
          <w:szCs w:val="24"/>
          <w:lang w:eastAsia="zh-TW"/>
        </w:rPr>
        <w:t xml:space="preserve">2.2 </w:t>
      </w:r>
      <w:r w:rsidR="008D5FD5">
        <w:rPr>
          <w:rFonts w:ascii="標楷體" w:eastAsia="標楷體" w:hAnsi="標楷體"/>
          <w:spacing w:val="-1"/>
          <w:sz w:val="24"/>
          <w:szCs w:val="24"/>
          <w:lang w:eastAsia="zh-TW"/>
        </w:rPr>
        <w:t>若為特種用途船</w:t>
      </w:r>
      <w:r w:rsidRPr="00424892">
        <w:rPr>
          <w:rFonts w:ascii="標楷體" w:eastAsia="標楷體" w:hAnsi="標楷體"/>
          <w:spacing w:val="-1"/>
          <w:sz w:val="24"/>
          <w:szCs w:val="24"/>
          <w:lang w:eastAsia="zh-TW"/>
        </w:rPr>
        <w:t>，是</w:t>
      </w:r>
      <w:r w:rsidR="004C75ED">
        <w:rPr>
          <w:rFonts w:ascii="Wingdings" w:eastAsia="Wingdings" w:hAnsi="Wingdings" w:cs="Wingdings"/>
          <w:spacing w:val="-1"/>
          <w:w w:val="95"/>
          <w:sz w:val="24"/>
          <w:szCs w:val="24"/>
          <w:lang w:eastAsia="zh-TW"/>
        </w:rPr>
        <w:t></w:t>
      </w:r>
      <w:r w:rsidRPr="00424892">
        <w:rPr>
          <w:rFonts w:ascii="標楷體" w:eastAsia="標楷體" w:hAnsi="標楷體"/>
          <w:sz w:val="24"/>
          <w:szCs w:val="24"/>
          <w:lang w:eastAsia="zh-TW"/>
        </w:rPr>
        <w:t>拖船</w:t>
      </w:r>
      <w:r w:rsidR="006A355E">
        <w:rPr>
          <w:rFonts w:ascii="標楷體" w:eastAsia="標楷體" w:hAnsi="標楷體" w:hint="eastAsia"/>
          <w:sz w:val="24"/>
          <w:szCs w:val="24"/>
          <w:lang w:eastAsia="zh-TW"/>
        </w:rPr>
        <w:t xml:space="preserve"> </w:t>
      </w:r>
      <w:r w:rsidR="004C75ED">
        <w:rPr>
          <w:rFonts w:ascii="Wingdings" w:eastAsia="Wingdings" w:hAnsi="Wingdings" w:cs="Wingdings"/>
          <w:spacing w:val="-1"/>
          <w:w w:val="95"/>
          <w:sz w:val="24"/>
          <w:szCs w:val="24"/>
          <w:lang w:eastAsia="zh-TW"/>
        </w:rPr>
        <w:t></w:t>
      </w:r>
      <w:r w:rsidRPr="00424892">
        <w:rPr>
          <w:rFonts w:ascii="標楷體" w:eastAsia="標楷體" w:hAnsi="標楷體" w:cs="Wingdings"/>
          <w:spacing w:val="-120"/>
          <w:sz w:val="24"/>
          <w:szCs w:val="24"/>
          <w:lang w:eastAsia="zh-TW"/>
        </w:rPr>
        <w:t></w:t>
      </w:r>
      <w:r w:rsidRPr="00424892">
        <w:rPr>
          <w:rFonts w:ascii="標楷體" w:eastAsia="標楷體" w:hAnsi="標楷體"/>
          <w:sz w:val="24"/>
          <w:szCs w:val="24"/>
          <w:lang w:eastAsia="zh-TW"/>
        </w:rPr>
        <w:t>其他工作船</w:t>
      </w:r>
      <w:r w:rsidR="006A355E">
        <w:rPr>
          <w:rFonts w:ascii="標楷體" w:eastAsia="標楷體" w:hAnsi="標楷體"/>
          <w:sz w:val="24"/>
          <w:szCs w:val="24"/>
          <w:u w:val="single" w:color="000000"/>
          <w:lang w:eastAsia="zh-TW"/>
        </w:rPr>
        <w:t xml:space="preserve"> </w:t>
      </w:r>
      <w:r w:rsidR="006A355E">
        <w:rPr>
          <w:rFonts w:ascii="標楷體" w:eastAsia="標楷體" w:hAnsi="標楷體" w:hint="eastAsia"/>
          <w:sz w:val="24"/>
          <w:szCs w:val="24"/>
          <w:u w:val="single" w:color="000000"/>
          <w:lang w:eastAsia="zh-TW"/>
        </w:rPr>
        <w:t xml:space="preserve">      </w:t>
      </w:r>
      <w:r w:rsidR="007B4557">
        <w:rPr>
          <w:rFonts w:ascii="標楷體" w:eastAsia="標楷體" w:hAnsi="標楷體" w:hint="eastAsia"/>
          <w:sz w:val="24"/>
          <w:szCs w:val="24"/>
          <w:u w:val="single" w:color="000000"/>
          <w:lang w:eastAsia="zh-TW"/>
        </w:rPr>
        <w:t xml:space="preserve">   </w:t>
      </w:r>
      <w:r w:rsidR="006A355E" w:rsidRPr="006A355E">
        <w:rPr>
          <w:rFonts w:ascii="標楷體" w:eastAsia="標楷體" w:hAnsi="標楷體" w:hint="eastAsia"/>
          <w:sz w:val="24"/>
          <w:szCs w:val="24"/>
          <w:lang w:eastAsia="zh-TW"/>
        </w:rPr>
        <w:t>，</w:t>
      </w:r>
      <w:r w:rsidR="00132C61" w:rsidRPr="001A77ED">
        <w:rPr>
          <w:rFonts w:ascii="標楷體" w:eastAsia="標楷體" w:hAnsi="標楷體" w:hint="eastAsia"/>
          <w:sz w:val="24"/>
          <w:szCs w:val="24"/>
          <w:lang w:eastAsia="zh-TW"/>
        </w:rPr>
        <w:t>乘員</w:t>
      </w:r>
      <w:r w:rsidR="006A355E" w:rsidRPr="001A77ED">
        <w:rPr>
          <w:rFonts w:ascii="標楷體" w:eastAsia="標楷體" w:hAnsi="標楷體" w:hint="eastAsia"/>
          <w:sz w:val="24"/>
          <w:szCs w:val="24"/>
          <w:lang w:eastAsia="zh-TW"/>
        </w:rPr>
        <w:t>人數</w:t>
      </w:r>
      <w:r w:rsidR="006A355E" w:rsidRPr="00302ECD">
        <w:rPr>
          <w:rFonts w:ascii="標楷體" w:eastAsia="標楷體" w:hAnsi="標楷體" w:hint="eastAsia"/>
          <w:sz w:val="24"/>
          <w:szCs w:val="24"/>
          <w:u w:val="single"/>
          <w:lang w:eastAsia="zh-TW"/>
        </w:rPr>
        <w:t xml:space="preserve">     </w:t>
      </w:r>
      <w:r w:rsidR="00440935" w:rsidRPr="00302ECD">
        <w:rPr>
          <w:rFonts w:ascii="標楷體" w:eastAsia="標楷體" w:hAnsi="標楷體" w:hint="eastAsia"/>
          <w:sz w:val="24"/>
          <w:szCs w:val="24"/>
          <w:u w:val="single"/>
          <w:lang w:eastAsia="zh-TW"/>
        </w:rPr>
        <w:t xml:space="preserve">   </w:t>
      </w:r>
      <w:r w:rsidR="006A355E" w:rsidRPr="001A77ED">
        <w:rPr>
          <w:rFonts w:ascii="標楷體" w:eastAsia="標楷體" w:hAnsi="標楷體" w:hint="eastAsia"/>
          <w:sz w:val="24"/>
          <w:szCs w:val="24"/>
          <w:lang w:eastAsia="zh-TW"/>
        </w:rPr>
        <w:t>人</w:t>
      </w:r>
    </w:p>
    <w:p w14:paraId="7A0FC522" w14:textId="77777777" w:rsidR="0054018B" w:rsidRDefault="0054018B" w:rsidP="0054018B">
      <w:pPr>
        <w:tabs>
          <w:tab w:val="left" w:pos="4410"/>
          <w:tab w:val="left" w:pos="5582"/>
          <w:tab w:val="left" w:pos="6755"/>
          <w:tab w:val="left" w:pos="8344"/>
        </w:tabs>
        <w:spacing w:before="233"/>
        <w:ind w:left="113"/>
        <w:rPr>
          <w:rFonts w:eastAsia="Times New Roman"/>
          <w:sz w:val="24"/>
          <w:szCs w:val="24"/>
        </w:rPr>
      </w:pPr>
      <w:r>
        <w:rPr>
          <w:rFonts w:eastAsia="Times New Roman"/>
          <w:b/>
          <w:bCs/>
          <w:sz w:val="28"/>
          <w:szCs w:val="28"/>
        </w:rPr>
        <w:t>3.</w:t>
      </w:r>
      <w:r>
        <w:rPr>
          <w:rFonts w:eastAsia="Times New Roman"/>
          <w:b/>
          <w:bCs/>
          <w:spacing w:val="61"/>
          <w:sz w:val="28"/>
          <w:szCs w:val="28"/>
        </w:rPr>
        <w:t xml:space="preserve"> </w:t>
      </w:r>
      <w:r>
        <w:rPr>
          <w:rFonts w:ascii="標楷體" w:eastAsia="標楷體" w:hAnsi="標楷體" w:cs="標楷體"/>
          <w:b/>
          <w:bCs/>
          <w:sz w:val="24"/>
          <w:szCs w:val="24"/>
        </w:rPr>
        <w:t>船員採用哪種當值制度？</w:t>
      </w:r>
      <w:r>
        <w:rPr>
          <w:rFonts w:ascii="標楷體" w:eastAsia="標楷體" w:hAnsi="標楷體" w:cs="標楷體"/>
          <w:b/>
          <w:bCs/>
          <w:spacing w:val="-10"/>
          <w:sz w:val="24"/>
          <w:szCs w:val="24"/>
        </w:rPr>
        <w:t xml:space="preserve"> </w:t>
      </w:r>
      <w:r>
        <w:rPr>
          <w:rFonts w:ascii="Wingdings" w:eastAsia="Wingdings" w:hAnsi="Wingdings" w:cs="Wingdings"/>
          <w:spacing w:val="-1"/>
          <w:sz w:val="24"/>
          <w:szCs w:val="24"/>
        </w:rPr>
        <w:t></w:t>
      </w:r>
      <w:r>
        <w:rPr>
          <w:rFonts w:ascii="標楷體" w:eastAsia="標楷體" w:hAnsi="標楷體" w:cs="標楷體"/>
          <w:spacing w:val="-1"/>
          <w:sz w:val="24"/>
          <w:szCs w:val="24"/>
        </w:rPr>
        <w:t>一班制</w:t>
      </w:r>
      <w:r>
        <w:rPr>
          <w:rFonts w:ascii="標楷體" w:eastAsia="標楷體" w:hAnsi="標楷體" w:cs="標楷體"/>
          <w:spacing w:val="-1"/>
          <w:sz w:val="24"/>
          <w:szCs w:val="24"/>
        </w:rPr>
        <w:tab/>
      </w:r>
      <w:r>
        <w:rPr>
          <w:rFonts w:ascii="Wingdings" w:eastAsia="Wingdings" w:hAnsi="Wingdings" w:cs="Wingdings"/>
          <w:spacing w:val="-1"/>
          <w:w w:val="95"/>
          <w:sz w:val="24"/>
          <w:szCs w:val="24"/>
        </w:rPr>
        <w:t></w:t>
      </w:r>
      <w:r>
        <w:rPr>
          <w:rFonts w:ascii="標楷體" w:eastAsia="標楷體" w:hAnsi="標楷體" w:cs="標楷體"/>
          <w:spacing w:val="-1"/>
          <w:w w:val="95"/>
          <w:sz w:val="24"/>
          <w:szCs w:val="24"/>
        </w:rPr>
        <w:t>兩班制</w:t>
      </w:r>
      <w:r>
        <w:rPr>
          <w:rFonts w:ascii="標楷體" w:eastAsia="標楷體" w:hAnsi="標楷體" w:cs="標楷體"/>
          <w:spacing w:val="-1"/>
          <w:w w:val="95"/>
          <w:sz w:val="24"/>
          <w:szCs w:val="24"/>
        </w:rPr>
        <w:tab/>
      </w:r>
      <w:r>
        <w:rPr>
          <w:rFonts w:ascii="Wingdings" w:eastAsia="Wingdings" w:hAnsi="Wingdings" w:cs="Wingdings"/>
          <w:spacing w:val="-1"/>
          <w:sz w:val="24"/>
          <w:szCs w:val="24"/>
        </w:rPr>
        <w:t></w:t>
      </w:r>
      <w:r>
        <w:rPr>
          <w:rFonts w:ascii="標楷體" w:eastAsia="標楷體" w:hAnsi="標楷體" w:cs="標楷體"/>
          <w:spacing w:val="-1"/>
          <w:sz w:val="24"/>
          <w:szCs w:val="24"/>
        </w:rPr>
        <w:t>三班制</w:t>
      </w:r>
      <w:r>
        <w:rPr>
          <w:rFonts w:ascii="標楷體" w:eastAsia="標楷體" w:hAnsi="標楷體" w:cs="標楷體"/>
          <w:spacing w:val="-1"/>
          <w:sz w:val="24"/>
          <w:szCs w:val="24"/>
        </w:rPr>
        <w:tab/>
      </w:r>
      <w:r>
        <w:rPr>
          <w:rFonts w:ascii="Wingdings" w:eastAsia="Wingdings" w:hAnsi="Wingdings" w:cs="Wingdings"/>
          <w:sz w:val="24"/>
          <w:szCs w:val="24"/>
        </w:rPr>
        <w:t></w:t>
      </w:r>
      <w:r>
        <w:rPr>
          <w:rFonts w:ascii="標楷體" w:eastAsia="標楷體" w:hAnsi="標楷體" w:cs="標楷體"/>
          <w:sz w:val="24"/>
          <w:szCs w:val="24"/>
        </w:rPr>
        <w:t>其他</w:t>
      </w:r>
      <w:r>
        <w:rPr>
          <w:rFonts w:eastAsia="Times New Roman"/>
          <w:sz w:val="24"/>
          <w:szCs w:val="24"/>
          <w:u w:val="single" w:color="000000"/>
        </w:rPr>
        <w:t xml:space="preserve"> </w:t>
      </w:r>
      <w:r>
        <w:rPr>
          <w:rFonts w:eastAsia="Times New Roman"/>
          <w:sz w:val="24"/>
          <w:szCs w:val="24"/>
          <w:u w:val="single" w:color="000000"/>
        </w:rPr>
        <w:tab/>
      </w:r>
    </w:p>
    <w:p w14:paraId="4A0AAB5A" w14:textId="77777777" w:rsidR="0054018B" w:rsidRDefault="0054018B" w:rsidP="0054018B">
      <w:pPr>
        <w:spacing w:before="7"/>
        <w:rPr>
          <w:rFonts w:eastAsia="Times New Roman"/>
          <w:sz w:val="15"/>
          <w:szCs w:val="15"/>
        </w:rPr>
      </w:pPr>
    </w:p>
    <w:p w14:paraId="165C7B3B" w14:textId="77777777" w:rsidR="0054018B" w:rsidRDefault="0054018B" w:rsidP="0054018B">
      <w:pPr>
        <w:tabs>
          <w:tab w:val="left" w:pos="7555"/>
          <w:tab w:val="left" w:pos="8249"/>
        </w:tabs>
        <w:spacing w:before="59"/>
        <w:ind w:left="538"/>
        <w:rPr>
          <w:rFonts w:ascii="標楷體" w:eastAsia="標楷體" w:hAnsi="標楷體" w:cs="標楷體"/>
          <w:sz w:val="24"/>
          <w:szCs w:val="24"/>
        </w:rPr>
      </w:pPr>
      <w:r>
        <w:rPr>
          <w:rFonts w:eastAsia="Times New Roman"/>
          <w:sz w:val="28"/>
          <w:szCs w:val="28"/>
        </w:rPr>
        <w:t xml:space="preserve">3.1 </w:t>
      </w:r>
      <w:r>
        <w:rPr>
          <w:rFonts w:ascii="標楷體" w:eastAsia="標楷體" w:hAnsi="標楷體" w:cs="標楷體"/>
          <w:sz w:val="24"/>
          <w:szCs w:val="24"/>
        </w:rPr>
        <w:t>船長是否須進行當值？</w:t>
      </w:r>
      <w:r>
        <w:rPr>
          <w:rFonts w:ascii="標楷體" w:eastAsia="標楷體" w:hAnsi="標楷體" w:cs="標楷體"/>
          <w:sz w:val="24"/>
          <w:szCs w:val="24"/>
        </w:rPr>
        <w:tab/>
      </w:r>
      <w:r>
        <w:rPr>
          <w:rFonts w:ascii="Wingdings" w:eastAsia="Wingdings" w:hAnsi="Wingdings" w:cs="Wingdings"/>
          <w:spacing w:val="-1"/>
          <w:w w:val="95"/>
          <w:sz w:val="24"/>
          <w:szCs w:val="24"/>
        </w:rPr>
        <w:t></w:t>
      </w:r>
      <w:r>
        <w:rPr>
          <w:rFonts w:ascii="標楷體" w:eastAsia="標楷體" w:hAnsi="標楷體" w:cs="標楷體"/>
          <w:spacing w:val="-1"/>
          <w:w w:val="95"/>
          <w:sz w:val="24"/>
          <w:szCs w:val="24"/>
        </w:rPr>
        <w:t>是</w:t>
      </w:r>
      <w:r>
        <w:rPr>
          <w:rFonts w:ascii="標楷體" w:eastAsia="標楷體" w:hAnsi="標楷體" w:cs="標楷體"/>
          <w:spacing w:val="-1"/>
          <w:w w:val="95"/>
          <w:sz w:val="24"/>
          <w:szCs w:val="24"/>
        </w:rPr>
        <w:tab/>
      </w:r>
      <w:r>
        <w:rPr>
          <w:rFonts w:ascii="Wingdings" w:eastAsia="Wingdings" w:hAnsi="Wingdings" w:cs="Wingdings"/>
          <w:spacing w:val="-1"/>
          <w:sz w:val="24"/>
          <w:szCs w:val="24"/>
        </w:rPr>
        <w:t></w:t>
      </w:r>
      <w:r>
        <w:rPr>
          <w:rFonts w:ascii="標楷體" w:eastAsia="標楷體" w:hAnsi="標楷體" w:cs="標楷體"/>
          <w:spacing w:val="-1"/>
          <w:sz w:val="24"/>
          <w:szCs w:val="24"/>
        </w:rPr>
        <w:t>否</w:t>
      </w:r>
    </w:p>
    <w:p w14:paraId="74F0509C" w14:textId="77777777" w:rsidR="0054018B" w:rsidRPr="00272074" w:rsidRDefault="0054018B" w:rsidP="00272074">
      <w:pPr>
        <w:tabs>
          <w:tab w:val="left" w:pos="7555"/>
          <w:tab w:val="left" w:pos="8249"/>
        </w:tabs>
        <w:spacing w:before="213"/>
        <w:ind w:left="538"/>
        <w:rPr>
          <w:rFonts w:ascii="標楷體" w:eastAsia="標楷體" w:hAnsi="標楷體" w:cs="標楷體"/>
          <w:sz w:val="24"/>
          <w:szCs w:val="24"/>
        </w:rPr>
      </w:pPr>
      <w:r>
        <w:rPr>
          <w:rFonts w:eastAsia="Times New Roman"/>
          <w:sz w:val="28"/>
          <w:szCs w:val="28"/>
        </w:rPr>
        <w:t xml:space="preserve">3.2 </w:t>
      </w:r>
      <w:r>
        <w:rPr>
          <w:rFonts w:ascii="標楷體" w:eastAsia="標楷體" w:hAnsi="標楷體" w:cs="標楷體"/>
          <w:sz w:val="24"/>
          <w:szCs w:val="24"/>
        </w:rPr>
        <w:t>輪機長是否須進行當值？</w:t>
      </w:r>
      <w:r>
        <w:rPr>
          <w:rFonts w:ascii="標楷體" w:eastAsia="標楷體" w:hAnsi="標楷體" w:cs="標楷體"/>
          <w:sz w:val="24"/>
          <w:szCs w:val="24"/>
        </w:rPr>
        <w:tab/>
      </w:r>
      <w:r>
        <w:rPr>
          <w:rFonts w:ascii="Wingdings" w:eastAsia="Wingdings" w:hAnsi="Wingdings" w:cs="Wingdings"/>
          <w:spacing w:val="-1"/>
          <w:w w:val="95"/>
          <w:sz w:val="24"/>
          <w:szCs w:val="24"/>
        </w:rPr>
        <w:t></w:t>
      </w:r>
      <w:r>
        <w:rPr>
          <w:rFonts w:ascii="標楷體" w:eastAsia="標楷體" w:hAnsi="標楷體" w:cs="標楷體"/>
          <w:spacing w:val="-1"/>
          <w:w w:val="95"/>
          <w:sz w:val="24"/>
          <w:szCs w:val="24"/>
        </w:rPr>
        <w:t>是</w:t>
      </w:r>
      <w:r>
        <w:rPr>
          <w:rFonts w:ascii="標楷體" w:eastAsia="標楷體" w:hAnsi="標楷體" w:cs="標楷體"/>
          <w:spacing w:val="-1"/>
          <w:w w:val="95"/>
          <w:sz w:val="24"/>
          <w:szCs w:val="24"/>
        </w:rPr>
        <w:tab/>
      </w:r>
      <w:r>
        <w:rPr>
          <w:rFonts w:ascii="Wingdings" w:eastAsia="Wingdings" w:hAnsi="Wingdings" w:cs="Wingdings"/>
          <w:spacing w:val="-1"/>
          <w:sz w:val="24"/>
          <w:szCs w:val="24"/>
        </w:rPr>
        <w:t></w:t>
      </w:r>
      <w:r>
        <w:rPr>
          <w:rFonts w:ascii="標楷體" w:eastAsia="標楷體" w:hAnsi="標楷體" w:cs="標楷體"/>
          <w:spacing w:val="-1"/>
          <w:sz w:val="24"/>
          <w:szCs w:val="24"/>
        </w:rPr>
        <w:t>否</w:t>
      </w:r>
    </w:p>
    <w:p w14:paraId="42516A21" w14:textId="77777777" w:rsidR="0054018B" w:rsidRDefault="0054018B" w:rsidP="0054018B">
      <w:pPr>
        <w:rPr>
          <w:rFonts w:ascii="標楷體" w:eastAsia="標楷體" w:hAnsi="標楷體" w:cs="標楷體"/>
          <w:sz w:val="13"/>
          <w:szCs w:val="13"/>
        </w:rPr>
        <w:sectPr w:rsidR="0054018B" w:rsidSect="006A355E">
          <w:type w:val="continuous"/>
          <w:pgSz w:w="11920" w:h="16850"/>
          <w:pgMar w:top="820" w:right="296" w:bottom="280" w:left="880" w:header="720" w:footer="720" w:gutter="0"/>
          <w:cols w:space="720"/>
        </w:sectPr>
      </w:pPr>
    </w:p>
    <w:p w14:paraId="48615EC3" w14:textId="77777777" w:rsidR="0054018B" w:rsidRDefault="0054018B" w:rsidP="0054018B">
      <w:pPr>
        <w:tabs>
          <w:tab w:val="left" w:pos="2396"/>
        </w:tabs>
        <w:spacing w:before="59"/>
        <w:ind w:left="113"/>
        <w:rPr>
          <w:rFonts w:ascii="標楷體" w:eastAsia="標楷體" w:hAnsi="標楷體" w:cs="標楷體"/>
          <w:sz w:val="24"/>
          <w:szCs w:val="24"/>
        </w:rPr>
      </w:pPr>
      <w:r>
        <w:rPr>
          <w:rFonts w:asciiTheme="minorHAnsi" w:eastAsiaTheme="minorHAnsi" w:hAnsiTheme="minorHAnsi" w:cstheme="minorBidi"/>
          <w:noProof/>
          <w:sz w:val="22"/>
          <w:szCs w:val="22"/>
        </w:rPr>
        <w:drawing>
          <wp:anchor distT="0" distB="0" distL="114300" distR="114300" simplePos="0" relativeHeight="251663360" behindDoc="1" locked="0" layoutInCell="1" allowOverlap="1" wp14:anchorId="79DFE713" wp14:editId="1DB0BF3D">
            <wp:simplePos x="0" y="0"/>
            <wp:positionH relativeFrom="page">
              <wp:posOffset>1926590</wp:posOffset>
            </wp:positionH>
            <wp:positionV relativeFrom="paragraph">
              <wp:posOffset>84455</wp:posOffset>
            </wp:positionV>
            <wp:extent cx="307975" cy="152400"/>
            <wp:effectExtent l="0" t="0" r="0" b="0"/>
            <wp:wrapNone/>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7975" cy="15240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eastAsiaTheme="minorHAnsi" w:hAnsiTheme="minorHAnsi" w:cstheme="minorBidi"/>
          <w:noProof/>
          <w:sz w:val="22"/>
          <w:szCs w:val="22"/>
        </w:rPr>
        <mc:AlternateContent>
          <mc:Choice Requires="wpg">
            <w:drawing>
              <wp:anchor distT="0" distB="0" distL="114300" distR="114300" simplePos="0" relativeHeight="251662336" behindDoc="0" locked="0" layoutInCell="1" allowOverlap="1" wp14:anchorId="20A53A0A" wp14:editId="7DB051EB">
                <wp:simplePos x="0" y="0"/>
                <wp:positionH relativeFrom="page">
                  <wp:posOffset>3243580</wp:posOffset>
                </wp:positionH>
                <wp:positionV relativeFrom="paragraph">
                  <wp:posOffset>83185</wp:posOffset>
                </wp:positionV>
                <wp:extent cx="304800" cy="154305"/>
                <wp:effectExtent l="0" t="635" r="4445" b="0"/>
                <wp:wrapNone/>
                <wp:docPr id="35" name="群組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800" cy="154305"/>
                          <a:chOff x="5108" y="131"/>
                          <a:chExt cx="480" cy="243"/>
                        </a:xfrm>
                      </wpg:grpSpPr>
                      <pic:pic xmlns:pic="http://schemas.openxmlformats.org/drawingml/2006/picture">
                        <pic:nvPicPr>
                          <pic:cNvPr id="36" name="Picture 2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5108" y="133"/>
                            <a:ext cx="480" cy="240"/>
                          </a:xfrm>
                          <a:prstGeom prst="rect">
                            <a:avLst/>
                          </a:prstGeom>
                          <a:noFill/>
                          <a:extLst>
                            <a:ext uri="{909E8E84-426E-40DD-AFC4-6F175D3DCCD1}">
                              <a14:hiddenFill xmlns:a14="http://schemas.microsoft.com/office/drawing/2010/main">
                                <a:solidFill>
                                  <a:srgbClr val="FFFFFF"/>
                                </a:solidFill>
                              </a14:hiddenFill>
                            </a:ext>
                          </a:extLst>
                        </pic:spPr>
                      </pic:pic>
                      <wps:wsp>
                        <wps:cNvPr id="37" name="Text Box 26"/>
                        <wps:cNvSpPr txBox="1">
                          <a:spLocks noChangeArrowheads="1"/>
                        </wps:cNvSpPr>
                        <wps:spPr bwMode="auto">
                          <a:xfrm>
                            <a:off x="5108" y="131"/>
                            <a:ext cx="480"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2EC7B" w14:textId="77777777" w:rsidR="007B21C3" w:rsidRDefault="007B21C3" w:rsidP="0054018B">
                              <w:pPr>
                                <w:spacing w:line="242" w:lineRule="exact"/>
                                <w:ind w:left="240"/>
                                <w:rPr>
                                  <w:rFonts w:ascii="Wingdings" w:eastAsia="Wingdings" w:hAnsi="Wingdings" w:cs="Wingdings"/>
                                  <w:sz w:val="24"/>
                                  <w:szCs w:val="24"/>
                                </w:rPr>
                              </w:pPr>
                              <w:r>
                                <w:rPr>
                                  <w:rFonts w:ascii="Wingdings" w:eastAsia="Wingdings" w:hAnsi="Wingdings" w:cs="Wingdings"/>
                                  <w:sz w:val="24"/>
                                  <w:szCs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A53A0A" id="群組 35" o:spid="_x0000_s1026" style="position:absolute;left:0;text-align:left;margin-left:255.4pt;margin-top:6.55pt;width:24pt;height:12.15pt;z-index:251662336;mso-position-horizontal-relative:page" coordorigin="5108,131" coordsize="480,2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7" type="#_x0000_t75" style="position:absolute;left:5108;top:133;width:48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">
                  <v:imagedata r:id="rId16" o:title=""/>
                </v:shape>
                <v:shapetype id="_x0000_t202" coordsize="21600,21600" o:spt="202" path="m,l,21600r21600,l21600,xe">
                  <v:stroke joinstyle="miter"/>
                  <v:path gradientshapeok="t" o:connecttype="rect"/>
                </v:shapetype>
                <v:shape id="Text Box 26" o:spid="_x0000_s1028" type="#_x0000_t202" style="position:absolute;left:5108;top:131;width:480;height: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57B2EC7B" w14:textId="77777777" w:rsidR="007B21C3" w:rsidRDefault="007B21C3" w:rsidP="0054018B">
                        <w:pPr>
                          <w:spacing w:line="242" w:lineRule="exact"/>
                          <w:ind w:left="240"/>
                          <w:rPr>
                            <w:rFonts w:ascii="Wingdings" w:eastAsia="Wingdings" w:hAnsi="Wingdings" w:cs="Wingdings"/>
                            <w:sz w:val="24"/>
                            <w:szCs w:val="24"/>
                          </w:rPr>
                        </w:pPr>
                        <w:r>
                          <w:rPr>
                            <w:rFonts w:ascii="Wingdings" w:eastAsia="Wingdings" w:hAnsi="Wingdings" w:cs="Wingdings"/>
                            <w:sz w:val="24"/>
                            <w:szCs w:val="24"/>
                          </w:rPr>
                          <w:t></w:t>
                        </w:r>
                      </w:p>
                    </w:txbxContent>
                  </v:textbox>
                </v:shape>
                <w10:wrap anchorx="page"/>
              </v:group>
            </w:pict>
          </mc:Fallback>
        </mc:AlternateContent>
      </w:r>
      <w:r>
        <w:rPr>
          <w:rFonts w:eastAsia="Times New Roman"/>
          <w:b/>
          <w:bCs/>
          <w:sz w:val="28"/>
          <w:szCs w:val="28"/>
        </w:rPr>
        <w:t>4.</w:t>
      </w:r>
      <w:r>
        <w:rPr>
          <w:rFonts w:eastAsia="Times New Roman"/>
          <w:b/>
          <w:bCs/>
          <w:spacing w:val="59"/>
          <w:sz w:val="28"/>
          <w:szCs w:val="28"/>
        </w:rPr>
        <w:t xml:space="preserve"> </w:t>
      </w:r>
      <w:r>
        <w:rPr>
          <w:rFonts w:ascii="標楷體" w:eastAsia="標楷體" w:hAnsi="標楷體" w:cs="標楷體"/>
          <w:b/>
          <w:bCs/>
          <w:sz w:val="24"/>
          <w:szCs w:val="24"/>
        </w:rPr>
        <w:t>自動控制船舶：</w:t>
      </w:r>
      <w:r>
        <w:rPr>
          <w:rFonts w:ascii="標楷體" w:eastAsia="標楷體" w:hAnsi="標楷體" w:cs="標楷體"/>
          <w:b/>
          <w:bCs/>
          <w:sz w:val="24"/>
          <w:szCs w:val="24"/>
        </w:rPr>
        <w:tab/>
      </w:r>
      <w:r>
        <w:rPr>
          <w:rFonts w:ascii="Wingdings" w:eastAsia="Wingdings" w:hAnsi="Wingdings" w:cs="Wingdings"/>
          <w:sz w:val="24"/>
          <w:szCs w:val="24"/>
        </w:rPr>
        <w:t></w:t>
      </w:r>
      <w:r>
        <w:rPr>
          <w:rFonts w:ascii="Wingdings" w:eastAsia="Wingdings" w:hAnsi="Wingdings" w:cs="Wingdings"/>
          <w:spacing w:val="-120"/>
          <w:sz w:val="24"/>
          <w:szCs w:val="24"/>
        </w:rPr>
        <w:t></w:t>
      </w:r>
      <w:r>
        <w:rPr>
          <w:rFonts w:ascii="標楷體" w:eastAsia="標楷體" w:hAnsi="標楷體" w:cs="標楷體"/>
          <w:sz w:val="24"/>
          <w:szCs w:val="24"/>
        </w:rPr>
        <w:t>A</w:t>
      </w:r>
      <w:r>
        <w:rPr>
          <w:rFonts w:ascii="標楷體" w:eastAsia="標楷體" w:hAnsi="標楷體" w:cs="標楷體"/>
          <w:spacing w:val="-63"/>
          <w:sz w:val="24"/>
          <w:szCs w:val="24"/>
        </w:rPr>
        <w:t xml:space="preserve"> </w:t>
      </w:r>
      <w:r>
        <w:rPr>
          <w:rFonts w:ascii="標楷體" w:eastAsia="標楷體" w:hAnsi="標楷體" w:cs="標楷體"/>
          <w:sz w:val="24"/>
          <w:szCs w:val="24"/>
        </w:rPr>
        <w:t>類（CAS）</w:t>
      </w:r>
    </w:p>
    <w:p w14:paraId="5A7D3275" w14:textId="77777777" w:rsidR="0054018B" w:rsidRPr="008D5FD5" w:rsidRDefault="0054018B" w:rsidP="00272074">
      <w:pPr>
        <w:pStyle w:val="af"/>
        <w:spacing w:before="59"/>
        <w:ind w:left="113"/>
        <w:rPr>
          <w:rFonts w:ascii="標楷體" w:eastAsia="標楷體" w:hAnsi="標楷體"/>
          <w:sz w:val="24"/>
          <w:szCs w:val="24"/>
          <w:lang w:eastAsia="zh-TW"/>
        </w:rPr>
        <w:sectPr w:rsidR="0054018B" w:rsidRPr="008D5FD5">
          <w:type w:val="continuous"/>
          <w:pgSz w:w="11920" w:h="16850"/>
          <w:pgMar w:top="820" w:right="1040" w:bottom="280" w:left="880" w:header="720" w:footer="720" w:gutter="0"/>
          <w:cols w:num="2" w:space="720" w:equalWidth="0">
            <w:col w:w="3989" w:space="700"/>
            <w:col w:w="5311"/>
          </w:cols>
        </w:sectPr>
      </w:pPr>
      <w:r>
        <w:rPr>
          <w:lang w:eastAsia="zh-TW"/>
        </w:rPr>
        <w:br w:type="column"/>
      </w:r>
      <w:r w:rsidRPr="008D5FD5">
        <w:rPr>
          <w:rFonts w:ascii="標楷體" w:eastAsia="標楷體" w:hAnsi="標楷體" w:cs="標楷體"/>
          <w:sz w:val="24"/>
          <w:szCs w:val="24"/>
          <w:lang w:eastAsia="zh-TW"/>
        </w:rPr>
        <w:t>B</w:t>
      </w:r>
      <w:r w:rsidRPr="008D5FD5">
        <w:rPr>
          <w:rFonts w:ascii="標楷體" w:eastAsia="標楷體" w:hAnsi="標楷體" w:cs="標楷體"/>
          <w:spacing w:val="-60"/>
          <w:sz w:val="24"/>
          <w:szCs w:val="24"/>
          <w:lang w:eastAsia="zh-TW"/>
        </w:rPr>
        <w:t xml:space="preserve"> </w:t>
      </w:r>
      <w:r w:rsidRPr="008D5FD5">
        <w:rPr>
          <w:rFonts w:ascii="標楷體" w:eastAsia="標楷體" w:hAnsi="標楷體"/>
          <w:sz w:val="24"/>
          <w:szCs w:val="24"/>
          <w:lang w:eastAsia="zh-TW"/>
        </w:rPr>
        <w:t>類（</w:t>
      </w:r>
      <w:r w:rsidRPr="008D5FD5">
        <w:rPr>
          <w:rFonts w:ascii="標楷體" w:eastAsia="標楷體" w:hAnsi="標楷體" w:cs="標楷體"/>
          <w:sz w:val="24"/>
          <w:szCs w:val="24"/>
          <w:lang w:eastAsia="zh-TW"/>
        </w:rPr>
        <w:t>CAU</w:t>
      </w:r>
      <w:r w:rsidRPr="008D5FD5">
        <w:rPr>
          <w:rFonts w:ascii="標楷體" w:eastAsia="標楷體" w:hAnsi="標楷體"/>
          <w:sz w:val="24"/>
          <w:szCs w:val="24"/>
          <w:lang w:eastAsia="zh-TW"/>
        </w:rPr>
        <w:t>）</w:t>
      </w:r>
    </w:p>
    <w:p w14:paraId="1005A79F" w14:textId="77777777" w:rsidR="0054018B" w:rsidRDefault="0054018B" w:rsidP="0054018B">
      <w:pPr>
        <w:pStyle w:val="2"/>
        <w:rPr>
          <w:rFonts w:cs="標楷體"/>
          <w:b w:val="0"/>
          <w:bCs w:val="0"/>
          <w:lang w:eastAsia="zh-TW"/>
        </w:rPr>
      </w:pPr>
      <w:r>
        <w:rPr>
          <w:rFonts w:ascii="Times New Roman" w:eastAsia="Times New Roman" w:hAnsi="Times New Roman" w:cs="Times New Roman"/>
          <w:sz w:val="28"/>
          <w:szCs w:val="28"/>
          <w:lang w:eastAsia="zh-TW"/>
        </w:rPr>
        <w:t>5.</w:t>
      </w:r>
      <w:r>
        <w:rPr>
          <w:rFonts w:ascii="Times New Roman" w:eastAsia="Times New Roman" w:hAnsi="Times New Roman" w:cs="Times New Roman"/>
          <w:spacing w:val="33"/>
          <w:sz w:val="28"/>
          <w:szCs w:val="28"/>
          <w:lang w:eastAsia="zh-TW"/>
        </w:rPr>
        <w:t xml:space="preserve"> </w:t>
      </w:r>
      <w:r>
        <w:rPr>
          <w:lang w:eastAsia="zh-TW"/>
        </w:rPr>
        <w:t>全球海上遇險及安全系統船舶航行海域</w:t>
      </w:r>
      <w:r>
        <w:rPr>
          <w:rFonts w:cs="標楷體"/>
          <w:lang w:eastAsia="zh-TW"/>
        </w:rPr>
        <w:t>:</w:t>
      </w:r>
    </w:p>
    <w:p w14:paraId="43FC2E91" w14:textId="77777777" w:rsidR="0054018B" w:rsidRPr="00424892" w:rsidRDefault="004D5FC8" w:rsidP="0054018B">
      <w:pPr>
        <w:pStyle w:val="af"/>
        <w:tabs>
          <w:tab w:val="left" w:pos="1467"/>
          <w:tab w:val="left" w:pos="2881"/>
          <w:tab w:val="left" w:pos="5015"/>
          <w:tab w:val="left" w:pos="7564"/>
        </w:tabs>
        <w:spacing w:before="107"/>
        <w:ind w:left="591"/>
        <w:rPr>
          <w:rFonts w:ascii="標楷體" w:eastAsia="標楷體" w:hAnsi="標楷體"/>
          <w:sz w:val="24"/>
          <w:szCs w:val="24"/>
        </w:rPr>
      </w:pPr>
      <w:r>
        <w:rPr>
          <w:rFonts w:ascii="Wingdings" w:eastAsia="Wingdings" w:hAnsi="Wingdings" w:cs="Wingdings"/>
          <w:spacing w:val="-1"/>
          <w:sz w:val="24"/>
          <w:szCs w:val="24"/>
        </w:rPr>
        <w:t></w:t>
      </w:r>
      <w:r w:rsidR="0054018B" w:rsidRPr="00424892">
        <w:rPr>
          <w:rFonts w:ascii="標楷體" w:eastAsia="標楷體" w:hAnsi="標楷體" w:cs="標楷體"/>
          <w:sz w:val="24"/>
          <w:szCs w:val="24"/>
        </w:rPr>
        <w:t>A1</w:t>
      </w:r>
      <w:r w:rsidR="0054018B" w:rsidRPr="00424892">
        <w:rPr>
          <w:rFonts w:ascii="標楷體" w:eastAsia="標楷體" w:hAnsi="標楷體" w:cs="標楷體"/>
          <w:sz w:val="24"/>
          <w:szCs w:val="24"/>
        </w:rPr>
        <w:tab/>
      </w:r>
      <w:r w:rsidR="0054018B" w:rsidRPr="00424892">
        <w:rPr>
          <w:rFonts w:ascii="標楷體" w:eastAsia="標楷體" w:hAnsi="標楷體" w:cs="Wingdings"/>
          <w:spacing w:val="-1"/>
          <w:sz w:val="24"/>
          <w:szCs w:val="24"/>
        </w:rPr>
        <w:t></w:t>
      </w:r>
      <w:r>
        <w:rPr>
          <w:rFonts w:ascii="Wingdings" w:eastAsia="Wingdings" w:hAnsi="Wingdings" w:cs="Wingdings"/>
          <w:spacing w:val="-1"/>
          <w:sz w:val="24"/>
          <w:szCs w:val="24"/>
        </w:rPr>
        <w:t></w:t>
      </w:r>
      <w:r w:rsidR="0054018B" w:rsidRPr="00424892">
        <w:rPr>
          <w:rFonts w:ascii="標楷體" w:eastAsia="標楷體" w:hAnsi="標楷體" w:cs="標楷體"/>
          <w:spacing w:val="-1"/>
          <w:sz w:val="24"/>
          <w:szCs w:val="24"/>
        </w:rPr>
        <w:t>A1+</w:t>
      </w:r>
      <w:r w:rsidR="0054018B" w:rsidRPr="00424892">
        <w:rPr>
          <w:rFonts w:ascii="標楷體" w:eastAsia="標楷體" w:hAnsi="標楷體" w:cs="標楷體"/>
          <w:sz w:val="24"/>
          <w:szCs w:val="24"/>
        </w:rPr>
        <w:t xml:space="preserve"> A2</w:t>
      </w:r>
      <w:r w:rsidR="0054018B" w:rsidRPr="00424892">
        <w:rPr>
          <w:rFonts w:ascii="標楷體" w:eastAsia="標楷體" w:hAnsi="標楷體" w:cs="標楷體"/>
          <w:sz w:val="24"/>
          <w:szCs w:val="24"/>
        </w:rPr>
        <w:tab/>
      </w:r>
      <w:r w:rsidR="0054018B" w:rsidRPr="00424892">
        <w:rPr>
          <w:rFonts w:ascii="標楷體" w:eastAsia="標楷體" w:hAnsi="標楷體" w:cs="Wingdings"/>
          <w:spacing w:val="-1"/>
          <w:sz w:val="24"/>
          <w:szCs w:val="24"/>
        </w:rPr>
        <w:t></w:t>
      </w:r>
      <w:r>
        <w:rPr>
          <w:rFonts w:ascii="Wingdings" w:eastAsia="Wingdings" w:hAnsi="Wingdings" w:cs="Wingdings"/>
          <w:spacing w:val="-1"/>
          <w:sz w:val="24"/>
          <w:szCs w:val="24"/>
        </w:rPr>
        <w:t></w:t>
      </w:r>
      <w:r w:rsidR="0054018B" w:rsidRPr="00424892">
        <w:rPr>
          <w:rFonts w:ascii="標楷體" w:eastAsia="標楷體" w:hAnsi="標楷體" w:cs="標楷體"/>
          <w:spacing w:val="-1"/>
          <w:sz w:val="24"/>
          <w:szCs w:val="24"/>
        </w:rPr>
        <w:t>A1+</w:t>
      </w:r>
      <w:r w:rsidR="0054018B" w:rsidRPr="00424892">
        <w:rPr>
          <w:rFonts w:ascii="標楷體" w:eastAsia="標楷體" w:hAnsi="標楷體" w:cs="標楷體"/>
          <w:sz w:val="24"/>
          <w:szCs w:val="24"/>
        </w:rPr>
        <w:t xml:space="preserve"> A2 + A3</w:t>
      </w:r>
      <w:r w:rsidR="0054018B" w:rsidRPr="00424892">
        <w:rPr>
          <w:rFonts w:ascii="標楷體" w:eastAsia="標楷體" w:hAnsi="標楷體" w:cs="標楷體"/>
          <w:sz w:val="24"/>
          <w:szCs w:val="24"/>
        </w:rPr>
        <w:tab/>
      </w:r>
      <w:r w:rsidR="0054018B" w:rsidRPr="00424892">
        <w:rPr>
          <w:rFonts w:ascii="標楷體" w:eastAsia="標楷體" w:hAnsi="標楷體" w:cs="Wingdings"/>
          <w:spacing w:val="-1"/>
          <w:sz w:val="24"/>
          <w:szCs w:val="24"/>
        </w:rPr>
        <w:t></w:t>
      </w:r>
      <w:r>
        <w:rPr>
          <w:rFonts w:ascii="Wingdings" w:eastAsia="Wingdings" w:hAnsi="Wingdings" w:cs="Wingdings"/>
          <w:spacing w:val="-1"/>
          <w:sz w:val="24"/>
          <w:szCs w:val="24"/>
        </w:rPr>
        <w:t></w:t>
      </w:r>
      <w:proofErr w:type="spellStart"/>
      <w:r w:rsidR="0054018B" w:rsidRPr="00424892">
        <w:rPr>
          <w:rFonts w:ascii="標楷體" w:eastAsia="標楷體" w:hAnsi="標楷體"/>
          <w:spacing w:val="-1"/>
          <w:sz w:val="24"/>
          <w:szCs w:val="24"/>
        </w:rPr>
        <w:t>其他</w:t>
      </w:r>
      <w:proofErr w:type="spellEnd"/>
      <w:r w:rsidR="0054018B" w:rsidRPr="00424892">
        <w:rPr>
          <w:rFonts w:ascii="標楷體" w:eastAsia="標楷體" w:hAnsi="標楷體"/>
          <w:sz w:val="24"/>
          <w:szCs w:val="24"/>
          <w:u w:val="single" w:color="000000"/>
        </w:rPr>
        <w:t xml:space="preserve"> </w:t>
      </w:r>
      <w:r w:rsidR="0054018B" w:rsidRPr="00424892">
        <w:rPr>
          <w:rFonts w:ascii="標楷體" w:eastAsia="標楷體" w:hAnsi="標楷體"/>
          <w:sz w:val="24"/>
          <w:szCs w:val="24"/>
          <w:u w:val="single" w:color="000000"/>
        </w:rPr>
        <w:tab/>
      </w:r>
    </w:p>
    <w:p w14:paraId="3C93462B" w14:textId="77777777" w:rsidR="0054018B" w:rsidRDefault="0054018B" w:rsidP="0054018B">
      <w:pPr>
        <w:pStyle w:val="2"/>
        <w:rPr>
          <w:rFonts w:cs="標楷體"/>
          <w:b w:val="0"/>
          <w:bCs w:val="0"/>
          <w:lang w:eastAsia="zh-TW"/>
        </w:rPr>
      </w:pPr>
      <w:r>
        <w:rPr>
          <w:rFonts w:ascii="Times New Roman" w:eastAsia="Times New Roman" w:hAnsi="Times New Roman" w:cs="Times New Roman"/>
          <w:sz w:val="28"/>
          <w:szCs w:val="28"/>
          <w:lang w:eastAsia="zh-TW"/>
        </w:rPr>
        <w:t>6.</w:t>
      </w:r>
      <w:r>
        <w:rPr>
          <w:rFonts w:ascii="Times New Roman" w:eastAsia="Times New Roman" w:hAnsi="Times New Roman" w:cs="Times New Roman"/>
          <w:spacing w:val="59"/>
          <w:sz w:val="28"/>
          <w:szCs w:val="28"/>
          <w:lang w:eastAsia="zh-TW"/>
        </w:rPr>
        <w:t xml:space="preserve"> </w:t>
      </w:r>
      <w:r>
        <w:rPr>
          <w:lang w:eastAsia="zh-TW"/>
        </w:rPr>
        <w:t>航行區域</w:t>
      </w:r>
      <w:r>
        <w:rPr>
          <w:rFonts w:cs="標楷體"/>
          <w:lang w:eastAsia="zh-TW"/>
        </w:rPr>
        <w:t>:</w:t>
      </w:r>
      <w:r>
        <w:rPr>
          <w:rFonts w:cs="標楷體"/>
          <w:spacing w:val="-16"/>
          <w:lang w:eastAsia="zh-TW"/>
        </w:rPr>
        <w:t xml:space="preserve"> </w:t>
      </w:r>
      <w:r>
        <w:rPr>
          <w:rFonts w:cs="標楷體"/>
          <w:lang w:eastAsia="zh-TW"/>
        </w:rPr>
        <w:t>(</w:t>
      </w:r>
      <w:r w:rsidR="006A6768">
        <w:rPr>
          <w:lang w:eastAsia="zh-TW"/>
        </w:rPr>
        <w:t>特種</w:t>
      </w:r>
      <w:proofErr w:type="gramStart"/>
      <w:r w:rsidR="006A6768">
        <w:rPr>
          <w:lang w:eastAsia="zh-TW"/>
        </w:rPr>
        <w:t>用途船</w:t>
      </w:r>
      <w:r>
        <w:rPr>
          <w:lang w:eastAsia="zh-TW"/>
        </w:rPr>
        <w:t>請直接</w:t>
      </w:r>
      <w:proofErr w:type="gramEnd"/>
      <w:r>
        <w:rPr>
          <w:lang w:eastAsia="zh-TW"/>
        </w:rPr>
        <w:t>填寫</w:t>
      </w:r>
      <w:r>
        <w:rPr>
          <w:spacing w:val="-67"/>
          <w:lang w:eastAsia="zh-TW"/>
        </w:rPr>
        <w:t xml:space="preserve"> </w:t>
      </w:r>
      <w:r>
        <w:rPr>
          <w:rFonts w:cs="標楷體"/>
          <w:lang w:eastAsia="zh-TW"/>
        </w:rPr>
        <w:t>8)</w:t>
      </w:r>
    </w:p>
    <w:p w14:paraId="78F7C31F" w14:textId="77777777" w:rsidR="0054018B" w:rsidRDefault="0054018B" w:rsidP="0054018B">
      <w:pPr>
        <w:spacing w:before="9"/>
        <w:rPr>
          <w:rFonts w:ascii="標楷體" w:eastAsia="標楷體" w:hAnsi="標楷體" w:cs="標楷體"/>
          <w:b/>
          <w:bCs/>
        </w:rPr>
      </w:pPr>
    </w:p>
    <w:p w14:paraId="540584DB" w14:textId="77777777" w:rsidR="0054018B" w:rsidRDefault="0054018B" w:rsidP="0054018B">
      <w:pPr>
        <w:spacing w:line="200" w:lineRule="atLeast"/>
        <w:ind w:left="113"/>
        <w:rPr>
          <w:rFonts w:ascii="標楷體" w:eastAsia="標楷體" w:hAnsi="標楷體" w:cs="標楷體"/>
        </w:rPr>
      </w:pPr>
      <w:r>
        <w:rPr>
          <w:rFonts w:ascii="標楷體" w:eastAsia="標楷體" w:hAnsi="標楷體" w:cs="標楷體"/>
          <w:noProof/>
        </w:rPr>
        <mc:AlternateContent>
          <mc:Choice Requires="wps">
            <w:drawing>
              <wp:inline distT="0" distB="0" distL="0" distR="0" wp14:anchorId="70439EBA" wp14:editId="6D2D373C">
                <wp:extent cx="5748655" cy="311150"/>
                <wp:effectExtent l="11430" t="10160" r="12065" b="12065"/>
                <wp:docPr id="34" name="文字方塊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311150"/>
                        </a:xfrm>
                        <a:prstGeom prst="rect">
                          <a:avLst/>
                        </a:prstGeom>
                        <a:noFill/>
                        <a:ln w="736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A8B183" w14:textId="77777777" w:rsidR="007B21C3" w:rsidRDefault="007B21C3" w:rsidP="0054018B">
                            <w:pPr>
                              <w:tabs>
                                <w:tab w:val="left" w:pos="1288"/>
                                <w:tab w:val="left" w:pos="2462"/>
                                <w:tab w:val="left" w:pos="4836"/>
                              </w:tabs>
                              <w:spacing w:before="80"/>
                              <w:ind w:left="20"/>
                              <w:rPr>
                                <w:rFonts w:ascii="標楷體" w:eastAsia="標楷體" w:hAnsi="標楷體" w:cs="標楷體"/>
                                <w:sz w:val="24"/>
                                <w:szCs w:val="24"/>
                              </w:rPr>
                            </w:pPr>
                            <w:r>
                              <w:rPr>
                                <w:rFonts w:ascii="標楷體" w:eastAsia="標楷體" w:hAnsi="標楷體" w:cs="標楷體"/>
                                <w:sz w:val="24"/>
                                <w:szCs w:val="24"/>
                              </w:rPr>
                              <w:t>航行區域</w:t>
                            </w:r>
                            <w:r>
                              <w:rPr>
                                <w:rFonts w:eastAsia="Times New Roman"/>
                                <w:sz w:val="24"/>
                                <w:szCs w:val="24"/>
                              </w:rPr>
                              <w:t>:</w:t>
                            </w:r>
                            <w:r>
                              <w:rPr>
                                <w:rFonts w:eastAsia="Times New Roman"/>
                                <w:sz w:val="24"/>
                                <w:szCs w:val="24"/>
                              </w:rPr>
                              <w:tab/>
                            </w:r>
                            <w:r>
                              <w:rPr>
                                <w:rFonts w:ascii="Wingdings" w:eastAsia="Wingdings" w:hAnsi="Wingdings" w:cs="Wingdings"/>
                                <w:sz w:val="24"/>
                                <w:szCs w:val="24"/>
                              </w:rPr>
                              <w:t></w:t>
                            </w:r>
                            <w:r>
                              <w:rPr>
                                <w:rFonts w:ascii="Wingdings" w:eastAsia="Wingdings" w:hAnsi="Wingdings" w:cs="Wingdings"/>
                                <w:spacing w:val="-121"/>
                                <w:sz w:val="24"/>
                                <w:szCs w:val="24"/>
                              </w:rPr>
                              <w:t></w:t>
                            </w:r>
                            <w:r>
                              <w:rPr>
                                <w:rFonts w:ascii="標楷體" w:eastAsia="標楷體" w:hAnsi="標楷體" w:cs="標楷體"/>
                                <w:sz w:val="24"/>
                                <w:szCs w:val="24"/>
                              </w:rPr>
                              <w:t>國際</w:t>
                            </w:r>
                            <w:r>
                              <w:rPr>
                                <w:rFonts w:ascii="標楷體" w:eastAsia="標楷體" w:hAnsi="標楷體" w:cs="標楷體"/>
                                <w:sz w:val="24"/>
                                <w:szCs w:val="24"/>
                              </w:rPr>
                              <w:tab/>
                            </w:r>
                            <w:r>
                              <w:rPr>
                                <w:rFonts w:ascii="Wingdings" w:eastAsia="Wingdings" w:hAnsi="Wingdings" w:cs="Wingdings"/>
                                <w:sz w:val="24"/>
                                <w:szCs w:val="24"/>
                              </w:rPr>
                              <w:t></w:t>
                            </w:r>
                            <w:r>
                              <w:rPr>
                                <w:rFonts w:ascii="Wingdings" w:eastAsia="Wingdings" w:hAnsi="Wingdings" w:cs="Wingdings"/>
                                <w:spacing w:val="-121"/>
                                <w:sz w:val="24"/>
                                <w:szCs w:val="24"/>
                              </w:rPr>
                              <w:t></w:t>
                            </w:r>
                            <w:r>
                              <w:rPr>
                                <w:rFonts w:ascii="標楷體" w:eastAsia="標楷體" w:hAnsi="標楷體" w:cs="標楷體"/>
                                <w:sz w:val="24"/>
                                <w:szCs w:val="24"/>
                              </w:rPr>
                              <w:t>臺灣與大陸地區</w:t>
                            </w:r>
                            <w:r>
                              <w:rPr>
                                <w:rFonts w:ascii="標楷體" w:eastAsia="標楷體" w:hAnsi="標楷體" w:cs="標楷體"/>
                                <w:sz w:val="24"/>
                                <w:szCs w:val="24"/>
                              </w:rPr>
                              <w:tab/>
                            </w:r>
                            <w:r>
                              <w:rPr>
                                <w:rFonts w:ascii="Wingdings" w:eastAsia="Wingdings" w:hAnsi="Wingdings" w:cs="Wingdings"/>
                                <w:sz w:val="24"/>
                                <w:szCs w:val="24"/>
                              </w:rPr>
                              <w:t></w:t>
                            </w:r>
                            <w:r>
                              <w:rPr>
                                <w:rFonts w:ascii="Wingdings" w:eastAsia="Wingdings" w:hAnsi="Wingdings" w:cs="Wingdings"/>
                                <w:spacing w:val="-121"/>
                                <w:sz w:val="24"/>
                                <w:szCs w:val="24"/>
                              </w:rPr>
                              <w:t></w:t>
                            </w:r>
                            <w:r>
                              <w:rPr>
                                <w:rFonts w:ascii="標楷體" w:eastAsia="標楷體" w:hAnsi="標楷體" w:cs="標楷體"/>
                                <w:sz w:val="24"/>
                                <w:szCs w:val="24"/>
                              </w:rPr>
                              <w:t>國內航線</w:t>
                            </w:r>
                          </w:p>
                        </w:txbxContent>
                      </wps:txbx>
                      <wps:bodyPr rot="0" vert="horz" wrap="square" lIns="0" tIns="0" rIns="0" bIns="0" anchor="t" anchorCtr="0" upright="1">
                        <a:noAutofit/>
                      </wps:bodyPr>
                    </wps:wsp>
                  </a:graphicData>
                </a:graphic>
              </wp:inline>
            </w:drawing>
          </mc:Choice>
          <mc:Fallback>
            <w:pict>
              <v:shape w14:anchorId="70439EBA" id="文字方塊 34" o:spid="_x0000_s1029" type="#_x0000_t202" style="width:452.65pt;height: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" filled="f" strokeweight=".58pt">
                <v:textbox inset="0,0,0,0">
                  <w:txbxContent>
                    <w:p w14:paraId="23A8B183" w14:textId="77777777" w:rsidR="007B21C3" w:rsidRDefault="007B21C3" w:rsidP="0054018B">
                      <w:pPr>
                        <w:tabs>
                          <w:tab w:val="left" w:pos="1288"/>
                          <w:tab w:val="left" w:pos="2462"/>
                          <w:tab w:val="left" w:pos="4836"/>
                        </w:tabs>
                        <w:spacing w:before="80"/>
                        <w:ind w:left="20"/>
                        <w:rPr>
                          <w:rFonts w:ascii="標楷體" w:eastAsia="標楷體" w:hAnsi="標楷體" w:cs="標楷體"/>
                          <w:sz w:val="24"/>
                          <w:szCs w:val="24"/>
                        </w:rPr>
                      </w:pPr>
                      <w:r>
                        <w:rPr>
                          <w:rFonts w:ascii="標楷體" w:eastAsia="標楷體" w:hAnsi="標楷體" w:cs="標楷體"/>
                          <w:sz w:val="24"/>
                          <w:szCs w:val="24"/>
                        </w:rPr>
                        <w:t>航行區域</w:t>
                      </w:r>
                      <w:r>
                        <w:rPr>
                          <w:rFonts w:eastAsia="Times New Roman"/>
                          <w:sz w:val="24"/>
                          <w:szCs w:val="24"/>
                        </w:rPr>
                        <w:t>:</w:t>
                      </w:r>
                      <w:r>
                        <w:rPr>
                          <w:rFonts w:eastAsia="Times New Roman"/>
                          <w:sz w:val="24"/>
                          <w:szCs w:val="24"/>
                        </w:rPr>
                        <w:tab/>
                      </w:r>
                      <w:r>
                        <w:rPr>
                          <w:rFonts w:ascii="Wingdings" w:eastAsia="Wingdings" w:hAnsi="Wingdings" w:cs="Wingdings"/>
                          <w:sz w:val="24"/>
                          <w:szCs w:val="24"/>
                        </w:rPr>
                        <w:t></w:t>
                      </w:r>
                      <w:r>
                        <w:rPr>
                          <w:rFonts w:ascii="Wingdings" w:eastAsia="Wingdings" w:hAnsi="Wingdings" w:cs="Wingdings"/>
                          <w:spacing w:val="-121"/>
                          <w:sz w:val="24"/>
                          <w:szCs w:val="24"/>
                        </w:rPr>
                        <w:t></w:t>
                      </w:r>
                      <w:r>
                        <w:rPr>
                          <w:rFonts w:ascii="標楷體" w:eastAsia="標楷體" w:hAnsi="標楷體" w:cs="標楷體"/>
                          <w:sz w:val="24"/>
                          <w:szCs w:val="24"/>
                        </w:rPr>
                        <w:t>國際</w:t>
                      </w:r>
                      <w:r>
                        <w:rPr>
                          <w:rFonts w:ascii="標楷體" w:eastAsia="標楷體" w:hAnsi="標楷體" w:cs="標楷體"/>
                          <w:sz w:val="24"/>
                          <w:szCs w:val="24"/>
                        </w:rPr>
                        <w:tab/>
                      </w:r>
                      <w:r>
                        <w:rPr>
                          <w:rFonts w:ascii="Wingdings" w:eastAsia="Wingdings" w:hAnsi="Wingdings" w:cs="Wingdings"/>
                          <w:sz w:val="24"/>
                          <w:szCs w:val="24"/>
                        </w:rPr>
                        <w:t></w:t>
                      </w:r>
                      <w:r>
                        <w:rPr>
                          <w:rFonts w:ascii="Wingdings" w:eastAsia="Wingdings" w:hAnsi="Wingdings" w:cs="Wingdings"/>
                          <w:spacing w:val="-121"/>
                          <w:sz w:val="24"/>
                          <w:szCs w:val="24"/>
                        </w:rPr>
                        <w:t></w:t>
                      </w:r>
                      <w:r>
                        <w:rPr>
                          <w:rFonts w:ascii="標楷體" w:eastAsia="標楷體" w:hAnsi="標楷體" w:cs="標楷體"/>
                          <w:sz w:val="24"/>
                          <w:szCs w:val="24"/>
                        </w:rPr>
                        <w:t>臺灣與大陸地區</w:t>
                      </w:r>
                      <w:r>
                        <w:rPr>
                          <w:rFonts w:ascii="標楷體" w:eastAsia="標楷體" w:hAnsi="標楷體" w:cs="標楷體"/>
                          <w:sz w:val="24"/>
                          <w:szCs w:val="24"/>
                        </w:rPr>
                        <w:tab/>
                      </w:r>
                      <w:r>
                        <w:rPr>
                          <w:rFonts w:ascii="Wingdings" w:eastAsia="Wingdings" w:hAnsi="Wingdings" w:cs="Wingdings"/>
                          <w:sz w:val="24"/>
                          <w:szCs w:val="24"/>
                        </w:rPr>
                        <w:t></w:t>
                      </w:r>
                      <w:r>
                        <w:rPr>
                          <w:rFonts w:ascii="Wingdings" w:eastAsia="Wingdings" w:hAnsi="Wingdings" w:cs="Wingdings"/>
                          <w:spacing w:val="-121"/>
                          <w:sz w:val="24"/>
                          <w:szCs w:val="24"/>
                        </w:rPr>
                        <w:t></w:t>
                      </w:r>
                      <w:r>
                        <w:rPr>
                          <w:rFonts w:ascii="標楷體" w:eastAsia="標楷體" w:hAnsi="標楷體" w:cs="標楷體"/>
                          <w:sz w:val="24"/>
                          <w:szCs w:val="24"/>
                        </w:rPr>
                        <w:t>國內航線</w:t>
                      </w:r>
                    </w:p>
                  </w:txbxContent>
                </v:textbox>
                <w10:anchorlock/>
              </v:shape>
            </w:pict>
          </mc:Fallback>
        </mc:AlternateContent>
      </w:r>
    </w:p>
    <w:p w14:paraId="72C6A47D" w14:textId="77777777" w:rsidR="0054018B" w:rsidRDefault="0054018B" w:rsidP="0054018B">
      <w:pPr>
        <w:spacing w:before="8"/>
        <w:rPr>
          <w:rFonts w:ascii="標楷體" w:eastAsia="標楷體" w:hAnsi="標楷體" w:cs="標楷體"/>
          <w:b/>
          <w:bCs/>
          <w:sz w:val="13"/>
          <w:szCs w:val="13"/>
        </w:rPr>
      </w:pPr>
    </w:p>
    <w:p w14:paraId="49A154EF" w14:textId="77777777" w:rsidR="00CB5AE3" w:rsidRDefault="00CB5AE3" w:rsidP="0054018B">
      <w:pPr>
        <w:spacing w:before="8"/>
        <w:rPr>
          <w:rFonts w:ascii="標楷體" w:eastAsia="標楷體" w:hAnsi="標楷體" w:cs="標楷體"/>
          <w:b/>
          <w:bCs/>
          <w:sz w:val="13"/>
          <w:szCs w:val="13"/>
        </w:rPr>
      </w:pPr>
    </w:p>
    <w:tbl>
      <w:tblPr>
        <w:tblStyle w:val="TableNormal"/>
        <w:tblW w:w="0" w:type="auto"/>
        <w:tblInd w:w="287" w:type="dxa"/>
        <w:tblLayout w:type="fixed"/>
        <w:tblLook w:val="01E0" w:firstRow="1" w:lastRow="1" w:firstColumn="1" w:lastColumn="1" w:noHBand="0" w:noVBand="0"/>
      </w:tblPr>
      <w:tblGrid>
        <w:gridCol w:w="471"/>
        <w:gridCol w:w="6305"/>
        <w:gridCol w:w="1180"/>
        <w:gridCol w:w="635"/>
      </w:tblGrid>
      <w:tr w:rsidR="00CB5AE3" w:rsidRPr="004C75ED" w14:paraId="197E3273" w14:textId="77777777" w:rsidTr="00046372">
        <w:trPr>
          <w:trHeight w:hRule="exact" w:val="845"/>
        </w:trPr>
        <w:tc>
          <w:tcPr>
            <w:tcW w:w="471" w:type="dxa"/>
            <w:tcBorders>
              <w:top w:val="nil"/>
              <w:left w:val="nil"/>
              <w:bottom w:val="nil"/>
              <w:right w:val="nil"/>
            </w:tcBorders>
          </w:tcPr>
          <w:p w14:paraId="4D4422AD" w14:textId="77777777" w:rsidR="00CB5AE3" w:rsidRPr="004C75ED" w:rsidRDefault="00CB5AE3" w:rsidP="00D31C63">
            <w:pPr>
              <w:rPr>
                <w:rFonts w:ascii="標楷體" w:eastAsia="標楷體" w:hAnsi="標楷體"/>
                <w:sz w:val="24"/>
                <w:szCs w:val="24"/>
              </w:rPr>
            </w:pPr>
            <w:r w:rsidRPr="004C75ED">
              <w:rPr>
                <w:rFonts w:ascii="標楷體" w:eastAsia="標楷體" w:hAnsi="標楷體"/>
                <w:sz w:val="24"/>
                <w:szCs w:val="24"/>
                <w:lang w:eastAsia="zh-TW"/>
              </w:rPr>
              <w:t>6.1</w:t>
            </w:r>
          </w:p>
        </w:tc>
        <w:tc>
          <w:tcPr>
            <w:tcW w:w="6305" w:type="dxa"/>
            <w:tcBorders>
              <w:top w:val="nil"/>
              <w:left w:val="nil"/>
              <w:bottom w:val="nil"/>
              <w:right w:val="nil"/>
            </w:tcBorders>
          </w:tcPr>
          <w:p w14:paraId="49F3161F" w14:textId="77777777" w:rsidR="00CB5AE3" w:rsidRPr="00046372" w:rsidRDefault="00CB5AE3" w:rsidP="00046372">
            <w:pPr>
              <w:pStyle w:val="af"/>
              <w:spacing w:before="59" w:line="321" w:lineRule="exact"/>
              <w:ind w:left="86"/>
              <w:rPr>
                <w:rFonts w:ascii="標楷體" w:eastAsia="標楷體" w:hAnsi="標楷體"/>
                <w:sz w:val="24"/>
                <w:szCs w:val="24"/>
                <w:lang w:eastAsia="zh-TW"/>
              </w:rPr>
            </w:pPr>
            <w:r w:rsidRPr="004C75ED">
              <w:rPr>
                <w:rFonts w:ascii="標楷體" w:eastAsia="標楷體" w:hAnsi="標楷體"/>
                <w:sz w:val="24"/>
                <w:szCs w:val="24"/>
                <w:lang w:eastAsia="zh-TW"/>
              </w:rPr>
              <w:t>若為國際航線，是否航行於東經</w:t>
            </w:r>
            <w:r w:rsidRPr="004C75ED">
              <w:rPr>
                <w:rFonts w:ascii="標楷體" w:eastAsia="標楷體" w:hAnsi="標楷體"/>
                <w:spacing w:val="-58"/>
                <w:sz w:val="24"/>
                <w:szCs w:val="24"/>
                <w:lang w:eastAsia="zh-TW"/>
              </w:rPr>
              <w:t xml:space="preserve"> </w:t>
            </w:r>
            <w:r w:rsidRPr="004C75ED">
              <w:rPr>
                <w:rFonts w:ascii="標楷體" w:eastAsia="標楷體" w:hAnsi="標楷體" w:cs="標楷體"/>
                <w:sz w:val="24"/>
                <w:szCs w:val="24"/>
                <w:lang w:eastAsia="zh-TW"/>
              </w:rPr>
              <w:t>90</w:t>
            </w:r>
            <w:r w:rsidRPr="004C75ED">
              <w:rPr>
                <w:rFonts w:ascii="標楷體" w:eastAsia="標楷體" w:hAnsi="標楷體" w:cs="標楷體"/>
                <w:spacing w:val="-58"/>
                <w:sz w:val="24"/>
                <w:szCs w:val="24"/>
                <w:lang w:eastAsia="zh-TW"/>
              </w:rPr>
              <w:t xml:space="preserve"> </w:t>
            </w:r>
            <w:r w:rsidRPr="004C75ED">
              <w:rPr>
                <w:rFonts w:ascii="標楷體" w:eastAsia="標楷體" w:hAnsi="標楷體"/>
                <w:sz w:val="24"/>
                <w:szCs w:val="24"/>
                <w:lang w:eastAsia="zh-TW"/>
              </w:rPr>
              <w:t>度</w:t>
            </w:r>
            <w:proofErr w:type="gramStart"/>
            <w:r w:rsidRPr="004C75ED">
              <w:rPr>
                <w:rFonts w:ascii="標楷體" w:eastAsia="標楷體" w:hAnsi="標楷體"/>
                <w:sz w:val="24"/>
                <w:szCs w:val="24"/>
                <w:lang w:eastAsia="zh-TW"/>
              </w:rPr>
              <w:t>以東，</w:t>
            </w:r>
            <w:proofErr w:type="gramEnd"/>
            <w:r w:rsidRPr="004C75ED">
              <w:rPr>
                <w:rFonts w:ascii="標楷體" w:eastAsia="標楷體" w:hAnsi="標楷體"/>
                <w:sz w:val="24"/>
                <w:szCs w:val="24"/>
                <w:lang w:eastAsia="zh-TW"/>
              </w:rPr>
              <w:t>東經</w:t>
            </w:r>
            <w:r w:rsidRPr="004C75ED">
              <w:rPr>
                <w:rFonts w:ascii="標楷體" w:eastAsia="標楷體" w:hAnsi="標楷體"/>
                <w:spacing w:val="-58"/>
                <w:sz w:val="24"/>
                <w:szCs w:val="24"/>
                <w:lang w:eastAsia="zh-TW"/>
              </w:rPr>
              <w:t xml:space="preserve"> </w:t>
            </w:r>
            <w:r w:rsidRPr="004C75ED">
              <w:rPr>
                <w:rFonts w:ascii="標楷體" w:eastAsia="標楷體" w:hAnsi="標楷體" w:cs="標楷體"/>
                <w:sz w:val="24"/>
                <w:szCs w:val="24"/>
                <w:lang w:eastAsia="zh-TW"/>
              </w:rPr>
              <w:t>150</w:t>
            </w:r>
            <w:r w:rsidRPr="004C75ED">
              <w:rPr>
                <w:rFonts w:ascii="標楷體" w:eastAsia="標楷體" w:hAnsi="標楷體" w:cs="標楷體"/>
                <w:spacing w:val="-58"/>
                <w:sz w:val="24"/>
                <w:szCs w:val="24"/>
                <w:lang w:eastAsia="zh-TW"/>
              </w:rPr>
              <w:t xml:space="preserve"> </w:t>
            </w:r>
            <w:r w:rsidRPr="004C75ED">
              <w:rPr>
                <w:rFonts w:ascii="標楷體" w:eastAsia="標楷體" w:hAnsi="標楷體"/>
                <w:sz w:val="24"/>
                <w:szCs w:val="24"/>
                <w:lang w:eastAsia="zh-TW"/>
              </w:rPr>
              <w:t>度以西，南緯</w:t>
            </w:r>
            <w:r w:rsidRPr="004C75ED">
              <w:rPr>
                <w:rFonts w:ascii="標楷體" w:eastAsia="標楷體" w:hAnsi="標楷體"/>
                <w:spacing w:val="-57"/>
                <w:sz w:val="24"/>
                <w:szCs w:val="24"/>
                <w:lang w:eastAsia="zh-TW"/>
              </w:rPr>
              <w:t xml:space="preserve"> </w:t>
            </w:r>
            <w:r w:rsidRPr="004C75ED">
              <w:rPr>
                <w:rFonts w:ascii="標楷體" w:eastAsia="標楷體" w:hAnsi="標楷體" w:cs="標楷體"/>
                <w:sz w:val="24"/>
                <w:szCs w:val="24"/>
                <w:lang w:eastAsia="zh-TW"/>
              </w:rPr>
              <w:t>10</w:t>
            </w:r>
            <w:r w:rsidRPr="004C75ED">
              <w:rPr>
                <w:rFonts w:ascii="標楷體" w:eastAsia="標楷體" w:hAnsi="標楷體" w:cs="標楷體"/>
                <w:spacing w:val="-58"/>
                <w:sz w:val="24"/>
                <w:szCs w:val="24"/>
                <w:lang w:eastAsia="zh-TW"/>
              </w:rPr>
              <w:t xml:space="preserve"> </w:t>
            </w:r>
            <w:r w:rsidRPr="004C75ED">
              <w:rPr>
                <w:rFonts w:ascii="標楷體" w:eastAsia="標楷體" w:hAnsi="標楷體"/>
                <w:sz w:val="24"/>
                <w:szCs w:val="24"/>
                <w:lang w:eastAsia="zh-TW"/>
              </w:rPr>
              <w:t>度以北及北緯</w:t>
            </w:r>
            <w:r w:rsidRPr="004C75ED">
              <w:rPr>
                <w:rFonts w:ascii="標楷體" w:eastAsia="標楷體" w:hAnsi="標楷體" w:cs="標楷體"/>
                <w:sz w:val="24"/>
                <w:szCs w:val="24"/>
                <w:lang w:eastAsia="zh-TW"/>
              </w:rPr>
              <w:t>45</w:t>
            </w:r>
            <w:r w:rsidRPr="004C75ED">
              <w:rPr>
                <w:rFonts w:ascii="標楷體" w:eastAsia="標楷體" w:hAnsi="標楷體" w:cs="標楷體"/>
                <w:spacing w:val="-61"/>
                <w:sz w:val="24"/>
                <w:szCs w:val="24"/>
                <w:lang w:eastAsia="zh-TW"/>
              </w:rPr>
              <w:t xml:space="preserve"> </w:t>
            </w:r>
            <w:r w:rsidRPr="004C75ED">
              <w:rPr>
                <w:rFonts w:ascii="標楷體" w:eastAsia="標楷體" w:hAnsi="標楷體"/>
                <w:sz w:val="24"/>
                <w:szCs w:val="24"/>
                <w:lang w:eastAsia="zh-TW"/>
              </w:rPr>
              <w:t>度以南之近海區域</w:t>
            </w:r>
            <w:r w:rsidRPr="004C75ED">
              <w:rPr>
                <w:rFonts w:ascii="標楷體" w:eastAsia="標楷體" w:hAnsi="標楷體" w:cs="標楷體"/>
                <w:sz w:val="24"/>
                <w:szCs w:val="24"/>
                <w:lang w:eastAsia="zh-TW"/>
              </w:rPr>
              <w:t>?</w:t>
            </w:r>
          </w:p>
        </w:tc>
        <w:tc>
          <w:tcPr>
            <w:tcW w:w="1180" w:type="dxa"/>
            <w:tcBorders>
              <w:top w:val="nil"/>
              <w:left w:val="nil"/>
              <w:bottom w:val="nil"/>
              <w:right w:val="nil"/>
            </w:tcBorders>
          </w:tcPr>
          <w:p w14:paraId="0DA483D9" w14:textId="77777777" w:rsidR="00CB5AE3" w:rsidRPr="004C75ED" w:rsidRDefault="00CB5AE3" w:rsidP="00D31C63">
            <w:pPr>
              <w:pStyle w:val="TableParagraph"/>
              <w:spacing w:line="270" w:lineRule="exact"/>
              <w:ind w:left="612"/>
              <w:rPr>
                <w:rFonts w:ascii="標楷體" w:eastAsia="標楷體" w:hAnsi="標楷體" w:cs="Wingdings"/>
                <w:spacing w:val="-1"/>
                <w:sz w:val="24"/>
                <w:szCs w:val="24"/>
                <w:lang w:eastAsia="zh-TW"/>
              </w:rPr>
            </w:pPr>
            <w:r>
              <w:rPr>
                <w:rFonts w:ascii="Wingdings" w:eastAsia="Wingdings" w:hAnsi="Wingdings" w:cs="Wingdings"/>
                <w:sz w:val="24"/>
                <w:szCs w:val="24"/>
                <w:lang w:eastAsia="zh-TW"/>
              </w:rPr>
              <w:t></w:t>
            </w:r>
            <w:r w:rsidRPr="004C75ED">
              <w:rPr>
                <w:rFonts w:ascii="標楷體" w:eastAsia="標楷體" w:hAnsi="標楷體"/>
                <w:spacing w:val="-1"/>
                <w:w w:val="95"/>
                <w:sz w:val="24"/>
                <w:szCs w:val="24"/>
                <w:lang w:eastAsia="zh-TW"/>
              </w:rPr>
              <w:t>是</w:t>
            </w:r>
            <w:r w:rsidRPr="004C75ED">
              <w:rPr>
                <w:rFonts w:ascii="標楷體" w:eastAsia="標楷體" w:hAnsi="標楷體"/>
                <w:spacing w:val="-1"/>
                <w:w w:val="95"/>
                <w:sz w:val="24"/>
                <w:szCs w:val="24"/>
                <w:lang w:eastAsia="zh-TW"/>
              </w:rPr>
              <w:tab/>
            </w:r>
          </w:p>
        </w:tc>
        <w:tc>
          <w:tcPr>
            <w:tcW w:w="635" w:type="dxa"/>
            <w:tcBorders>
              <w:top w:val="nil"/>
              <w:left w:val="nil"/>
              <w:bottom w:val="nil"/>
              <w:right w:val="nil"/>
            </w:tcBorders>
          </w:tcPr>
          <w:p w14:paraId="7B62D479" w14:textId="77777777" w:rsidR="00CB5AE3" w:rsidRPr="004C75ED" w:rsidRDefault="00CB5AE3" w:rsidP="00D31C63">
            <w:pPr>
              <w:pStyle w:val="TableParagraph"/>
              <w:spacing w:line="270" w:lineRule="exact"/>
              <w:ind w:left="125"/>
              <w:rPr>
                <w:rFonts w:ascii="標楷體" w:eastAsia="標楷體" w:hAnsi="標楷體" w:cs="Wingdings"/>
                <w:spacing w:val="-1"/>
                <w:sz w:val="24"/>
                <w:szCs w:val="24"/>
                <w:lang w:eastAsia="zh-TW"/>
              </w:rPr>
            </w:pPr>
            <w:proofErr w:type="gramStart"/>
            <w:r>
              <w:rPr>
                <w:rFonts w:ascii="Wingdings" w:eastAsia="Wingdings" w:hAnsi="Wingdings" w:cs="Wingdings"/>
                <w:sz w:val="24"/>
                <w:szCs w:val="24"/>
                <w:lang w:eastAsia="zh-TW"/>
              </w:rPr>
              <w:t></w:t>
            </w:r>
            <w:r w:rsidRPr="004C75ED">
              <w:rPr>
                <w:rFonts w:ascii="標楷體" w:eastAsia="標楷體" w:hAnsi="標楷體"/>
                <w:spacing w:val="-1"/>
                <w:sz w:val="24"/>
                <w:szCs w:val="24"/>
                <w:lang w:eastAsia="zh-TW"/>
              </w:rPr>
              <w:t>否</w:t>
            </w:r>
            <w:proofErr w:type="gramEnd"/>
          </w:p>
        </w:tc>
      </w:tr>
      <w:tr w:rsidR="00CB5AE3" w:rsidRPr="004C75ED" w14:paraId="5C2D18FC" w14:textId="77777777" w:rsidTr="00DA1FD9">
        <w:trPr>
          <w:trHeight w:hRule="exact" w:val="716"/>
        </w:trPr>
        <w:tc>
          <w:tcPr>
            <w:tcW w:w="471" w:type="dxa"/>
            <w:tcBorders>
              <w:top w:val="nil"/>
              <w:left w:val="nil"/>
              <w:bottom w:val="nil"/>
              <w:right w:val="nil"/>
            </w:tcBorders>
          </w:tcPr>
          <w:p w14:paraId="19622F6F" w14:textId="77777777" w:rsidR="00CB5AE3" w:rsidRPr="004C75ED" w:rsidRDefault="00CB5AE3" w:rsidP="00D31C63">
            <w:pPr>
              <w:rPr>
                <w:rFonts w:ascii="標楷體" w:eastAsia="標楷體" w:hAnsi="標楷體"/>
                <w:sz w:val="24"/>
                <w:szCs w:val="24"/>
                <w:lang w:eastAsia="zh-TW"/>
              </w:rPr>
            </w:pPr>
            <w:r>
              <w:rPr>
                <w:rFonts w:ascii="標楷體" w:eastAsia="標楷體" w:hAnsi="標楷體" w:hint="eastAsia"/>
                <w:sz w:val="24"/>
                <w:szCs w:val="24"/>
                <w:lang w:eastAsia="zh-TW"/>
              </w:rPr>
              <w:t>6.2</w:t>
            </w:r>
          </w:p>
        </w:tc>
        <w:tc>
          <w:tcPr>
            <w:tcW w:w="6305" w:type="dxa"/>
            <w:tcBorders>
              <w:top w:val="nil"/>
              <w:left w:val="nil"/>
              <w:bottom w:val="nil"/>
              <w:right w:val="nil"/>
            </w:tcBorders>
          </w:tcPr>
          <w:p w14:paraId="66C27E01" w14:textId="77777777" w:rsidR="00CB5AE3" w:rsidRPr="004C75ED" w:rsidRDefault="00CB5AE3" w:rsidP="00D31C63">
            <w:pPr>
              <w:pStyle w:val="TableParagraph"/>
              <w:spacing w:line="267" w:lineRule="exact"/>
              <w:ind w:left="64"/>
              <w:rPr>
                <w:rFonts w:ascii="標楷體" w:eastAsia="標楷體" w:hAnsi="標楷體" w:cs="標楷體"/>
                <w:sz w:val="24"/>
                <w:szCs w:val="24"/>
                <w:lang w:eastAsia="zh-TW"/>
              </w:rPr>
            </w:pPr>
            <w:r w:rsidRPr="004C75ED">
              <w:rPr>
                <w:rFonts w:ascii="標楷體" w:eastAsia="標楷體" w:hAnsi="標楷體"/>
                <w:sz w:val="24"/>
                <w:szCs w:val="24"/>
                <w:lang w:eastAsia="zh-TW"/>
              </w:rPr>
              <w:t>若航行於東經</w:t>
            </w:r>
            <w:r w:rsidRPr="004C75ED">
              <w:rPr>
                <w:rFonts w:ascii="標楷體" w:eastAsia="標楷體" w:hAnsi="標楷體"/>
                <w:spacing w:val="-61"/>
                <w:sz w:val="24"/>
                <w:szCs w:val="24"/>
                <w:lang w:eastAsia="zh-TW"/>
              </w:rPr>
              <w:t xml:space="preserve"> </w:t>
            </w:r>
            <w:r w:rsidRPr="004C75ED">
              <w:rPr>
                <w:rFonts w:ascii="標楷體" w:eastAsia="標楷體" w:hAnsi="標楷體" w:cs="標楷體"/>
                <w:sz w:val="24"/>
                <w:szCs w:val="24"/>
                <w:lang w:eastAsia="zh-TW"/>
              </w:rPr>
              <w:t>90</w:t>
            </w:r>
            <w:r w:rsidRPr="004C75ED">
              <w:rPr>
                <w:rFonts w:ascii="標楷體" w:eastAsia="標楷體" w:hAnsi="標楷體" w:cs="標楷體"/>
                <w:spacing w:val="-60"/>
                <w:sz w:val="24"/>
                <w:szCs w:val="24"/>
                <w:lang w:eastAsia="zh-TW"/>
              </w:rPr>
              <w:t xml:space="preserve"> </w:t>
            </w:r>
            <w:r w:rsidRPr="004C75ED">
              <w:rPr>
                <w:rFonts w:ascii="標楷體" w:eastAsia="標楷體" w:hAnsi="標楷體"/>
                <w:spacing w:val="-9"/>
                <w:sz w:val="24"/>
                <w:szCs w:val="24"/>
                <w:lang w:eastAsia="zh-TW"/>
              </w:rPr>
              <w:t>度</w:t>
            </w:r>
            <w:proofErr w:type="gramStart"/>
            <w:r w:rsidRPr="004C75ED">
              <w:rPr>
                <w:rFonts w:ascii="標楷體" w:eastAsia="標楷體" w:hAnsi="標楷體"/>
                <w:spacing w:val="-9"/>
                <w:sz w:val="24"/>
                <w:szCs w:val="24"/>
                <w:lang w:eastAsia="zh-TW"/>
              </w:rPr>
              <w:t>以東，</w:t>
            </w:r>
            <w:proofErr w:type="gramEnd"/>
            <w:r w:rsidRPr="004C75ED">
              <w:rPr>
                <w:rFonts w:ascii="標楷體" w:eastAsia="標楷體" w:hAnsi="標楷體"/>
                <w:spacing w:val="-9"/>
                <w:sz w:val="24"/>
                <w:szCs w:val="24"/>
                <w:lang w:eastAsia="zh-TW"/>
              </w:rPr>
              <w:t>東經</w:t>
            </w:r>
            <w:r w:rsidRPr="004C75ED">
              <w:rPr>
                <w:rFonts w:ascii="標楷體" w:eastAsia="標楷體" w:hAnsi="標楷體"/>
                <w:spacing w:val="-60"/>
                <w:sz w:val="24"/>
                <w:szCs w:val="24"/>
                <w:lang w:eastAsia="zh-TW"/>
              </w:rPr>
              <w:t xml:space="preserve"> </w:t>
            </w:r>
            <w:r w:rsidRPr="004C75ED">
              <w:rPr>
                <w:rFonts w:ascii="標楷體" w:eastAsia="標楷體" w:hAnsi="標楷體" w:cs="標楷體"/>
                <w:sz w:val="24"/>
                <w:szCs w:val="24"/>
                <w:lang w:eastAsia="zh-TW"/>
              </w:rPr>
              <w:t>150</w:t>
            </w:r>
            <w:r w:rsidRPr="004C75ED">
              <w:rPr>
                <w:rFonts w:ascii="標楷體" w:eastAsia="標楷體" w:hAnsi="標楷體" w:cs="標楷體"/>
                <w:spacing w:val="-60"/>
                <w:sz w:val="24"/>
                <w:szCs w:val="24"/>
                <w:lang w:eastAsia="zh-TW"/>
              </w:rPr>
              <w:t xml:space="preserve"> </w:t>
            </w:r>
            <w:r w:rsidRPr="004C75ED">
              <w:rPr>
                <w:rFonts w:ascii="標楷體" w:eastAsia="標楷體" w:hAnsi="標楷體"/>
                <w:spacing w:val="-10"/>
                <w:sz w:val="24"/>
                <w:szCs w:val="24"/>
                <w:lang w:eastAsia="zh-TW"/>
              </w:rPr>
              <w:t>度以西，南緯</w:t>
            </w:r>
            <w:r w:rsidRPr="004C75ED">
              <w:rPr>
                <w:rFonts w:ascii="標楷體" w:eastAsia="標楷體" w:hAnsi="標楷體"/>
                <w:spacing w:val="-60"/>
                <w:sz w:val="24"/>
                <w:szCs w:val="24"/>
                <w:lang w:eastAsia="zh-TW"/>
              </w:rPr>
              <w:t xml:space="preserve"> </w:t>
            </w:r>
            <w:r w:rsidRPr="004C75ED">
              <w:rPr>
                <w:rFonts w:ascii="標楷體" w:eastAsia="標楷體" w:hAnsi="標楷體" w:cs="標楷體"/>
                <w:sz w:val="24"/>
                <w:szCs w:val="24"/>
                <w:lang w:eastAsia="zh-TW"/>
              </w:rPr>
              <w:t>10</w:t>
            </w:r>
            <w:r w:rsidRPr="004C75ED">
              <w:rPr>
                <w:rFonts w:ascii="標楷體" w:eastAsia="標楷體" w:hAnsi="標楷體" w:cs="標楷體"/>
                <w:spacing w:val="-60"/>
                <w:sz w:val="24"/>
                <w:szCs w:val="24"/>
                <w:lang w:eastAsia="zh-TW"/>
              </w:rPr>
              <w:t xml:space="preserve"> </w:t>
            </w:r>
            <w:r w:rsidRPr="004C75ED">
              <w:rPr>
                <w:rFonts w:ascii="標楷體" w:eastAsia="標楷體" w:hAnsi="標楷體"/>
                <w:sz w:val="24"/>
                <w:szCs w:val="24"/>
                <w:lang w:eastAsia="zh-TW"/>
              </w:rPr>
              <w:t>度以北及北緯</w:t>
            </w:r>
            <w:r w:rsidRPr="004C75ED">
              <w:rPr>
                <w:rFonts w:ascii="標楷體" w:eastAsia="標楷體" w:hAnsi="標楷體"/>
                <w:spacing w:val="-60"/>
                <w:sz w:val="24"/>
                <w:szCs w:val="24"/>
                <w:lang w:eastAsia="zh-TW"/>
              </w:rPr>
              <w:t xml:space="preserve"> </w:t>
            </w:r>
            <w:r w:rsidRPr="004C75ED">
              <w:rPr>
                <w:rFonts w:ascii="標楷體" w:eastAsia="標楷體" w:hAnsi="標楷體" w:cs="標楷體"/>
                <w:sz w:val="24"/>
                <w:szCs w:val="24"/>
                <w:lang w:eastAsia="zh-TW"/>
              </w:rPr>
              <w:t>45</w:t>
            </w:r>
            <w:r w:rsidRPr="004C75ED">
              <w:rPr>
                <w:rFonts w:ascii="標楷體" w:eastAsia="標楷體" w:hAnsi="標楷體" w:cs="標楷體"/>
                <w:spacing w:val="-60"/>
                <w:sz w:val="24"/>
                <w:szCs w:val="24"/>
                <w:lang w:eastAsia="zh-TW"/>
              </w:rPr>
              <w:t xml:space="preserve"> </w:t>
            </w:r>
            <w:r w:rsidRPr="004C75ED">
              <w:rPr>
                <w:rFonts w:ascii="標楷體" w:eastAsia="標楷體" w:hAnsi="標楷體"/>
                <w:sz w:val="24"/>
                <w:szCs w:val="24"/>
                <w:lang w:eastAsia="zh-TW"/>
              </w:rPr>
              <w:t>度以南之近海區</w:t>
            </w:r>
            <w:r w:rsidRPr="004C75ED">
              <w:rPr>
                <w:rFonts w:ascii="標楷體" w:eastAsia="標楷體" w:hAnsi="標楷體" w:cs="標楷體"/>
                <w:sz w:val="24"/>
                <w:szCs w:val="24"/>
                <w:lang w:eastAsia="zh-TW"/>
              </w:rPr>
              <w:t>域，航程是否超過</w:t>
            </w:r>
            <w:r w:rsidRPr="004C75ED">
              <w:rPr>
                <w:rFonts w:ascii="標楷體" w:eastAsia="標楷體" w:hAnsi="標楷體" w:cs="標楷體"/>
                <w:spacing w:val="-60"/>
                <w:sz w:val="24"/>
                <w:szCs w:val="24"/>
                <w:lang w:eastAsia="zh-TW"/>
              </w:rPr>
              <w:t xml:space="preserve"> </w:t>
            </w:r>
            <w:r w:rsidRPr="004C75ED">
              <w:rPr>
                <w:rFonts w:ascii="標楷體" w:eastAsia="標楷體" w:hAnsi="標楷體" w:cs="標楷體"/>
                <w:sz w:val="24"/>
                <w:szCs w:val="24"/>
                <w:lang w:eastAsia="zh-TW"/>
              </w:rPr>
              <w:t>16</w:t>
            </w:r>
            <w:r w:rsidRPr="004C75ED">
              <w:rPr>
                <w:rFonts w:ascii="標楷體" w:eastAsia="標楷體" w:hAnsi="標楷體" w:cs="標楷體"/>
                <w:spacing w:val="-60"/>
                <w:sz w:val="24"/>
                <w:szCs w:val="24"/>
                <w:lang w:eastAsia="zh-TW"/>
              </w:rPr>
              <w:t xml:space="preserve"> </w:t>
            </w:r>
            <w:r w:rsidRPr="004C75ED">
              <w:rPr>
                <w:rFonts w:ascii="標楷體" w:eastAsia="標楷體" w:hAnsi="標楷體" w:cs="標楷體"/>
                <w:sz w:val="24"/>
                <w:szCs w:val="24"/>
                <w:lang w:eastAsia="zh-TW"/>
              </w:rPr>
              <w:t>小時?</w:t>
            </w:r>
          </w:p>
        </w:tc>
        <w:tc>
          <w:tcPr>
            <w:tcW w:w="1180" w:type="dxa"/>
            <w:tcBorders>
              <w:top w:val="nil"/>
              <w:left w:val="nil"/>
              <w:bottom w:val="nil"/>
              <w:right w:val="nil"/>
            </w:tcBorders>
          </w:tcPr>
          <w:p w14:paraId="4E68CD8B" w14:textId="77777777" w:rsidR="00CB5AE3" w:rsidRPr="004C75ED" w:rsidRDefault="00CB5AE3" w:rsidP="00D31C63">
            <w:pPr>
              <w:pStyle w:val="TableParagraph"/>
              <w:spacing w:line="270" w:lineRule="exact"/>
              <w:ind w:left="612"/>
              <w:rPr>
                <w:rFonts w:ascii="標楷體" w:eastAsia="標楷體" w:hAnsi="標楷體" w:cs="標楷體"/>
                <w:sz w:val="24"/>
                <w:szCs w:val="24"/>
                <w:lang w:eastAsia="zh-TW"/>
              </w:rPr>
            </w:pPr>
            <w:r>
              <w:rPr>
                <w:rFonts w:ascii="Wingdings" w:eastAsia="Wingdings" w:hAnsi="Wingdings" w:cs="Wingdings"/>
                <w:sz w:val="24"/>
                <w:szCs w:val="24"/>
                <w:lang w:eastAsia="zh-TW"/>
              </w:rPr>
              <w:t></w:t>
            </w:r>
            <w:r w:rsidRPr="004C75ED">
              <w:rPr>
                <w:rFonts w:ascii="標楷體" w:eastAsia="標楷體" w:hAnsi="標楷體" w:cs="標楷體"/>
                <w:spacing w:val="-1"/>
                <w:sz w:val="24"/>
                <w:szCs w:val="24"/>
                <w:lang w:eastAsia="zh-TW"/>
              </w:rPr>
              <w:t>是</w:t>
            </w:r>
          </w:p>
        </w:tc>
        <w:tc>
          <w:tcPr>
            <w:tcW w:w="635" w:type="dxa"/>
            <w:tcBorders>
              <w:top w:val="nil"/>
              <w:left w:val="nil"/>
              <w:bottom w:val="nil"/>
              <w:right w:val="nil"/>
            </w:tcBorders>
          </w:tcPr>
          <w:p w14:paraId="25A23DE4" w14:textId="77777777" w:rsidR="00CB5AE3" w:rsidRPr="004C75ED" w:rsidRDefault="00CB5AE3" w:rsidP="00D31C63">
            <w:pPr>
              <w:pStyle w:val="TableParagraph"/>
              <w:spacing w:line="270" w:lineRule="exact"/>
              <w:ind w:left="125"/>
              <w:rPr>
                <w:rFonts w:ascii="標楷體" w:eastAsia="標楷體" w:hAnsi="標楷體" w:cs="標楷體"/>
                <w:sz w:val="24"/>
                <w:szCs w:val="24"/>
                <w:lang w:eastAsia="zh-TW"/>
              </w:rPr>
            </w:pPr>
            <w:proofErr w:type="gramStart"/>
            <w:r>
              <w:rPr>
                <w:rFonts w:ascii="Wingdings" w:eastAsia="Wingdings" w:hAnsi="Wingdings" w:cs="Wingdings"/>
                <w:sz w:val="24"/>
                <w:szCs w:val="24"/>
                <w:lang w:eastAsia="zh-TW"/>
              </w:rPr>
              <w:t></w:t>
            </w:r>
            <w:r w:rsidRPr="004C75ED">
              <w:rPr>
                <w:rFonts w:ascii="標楷體" w:eastAsia="標楷體" w:hAnsi="標楷體" w:cs="標楷體"/>
                <w:spacing w:val="-1"/>
                <w:sz w:val="24"/>
                <w:szCs w:val="24"/>
                <w:lang w:eastAsia="zh-TW"/>
              </w:rPr>
              <w:t>否</w:t>
            </w:r>
            <w:proofErr w:type="gramEnd"/>
          </w:p>
        </w:tc>
      </w:tr>
      <w:tr w:rsidR="00CB5AE3" w:rsidRPr="004C75ED" w14:paraId="47B2AE23" w14:textId="77777777" w:rsidTr="00D31C63">
        <w:trPr>
          <w:trHeight w:hRule="exact" w:val="588"/>
        </w:trPr>
        <w:tc>
          <w:tcPr>
            <w:tcW w:w="471" w:type="dxa"/>
            <w:tcBorders>
              <w:top w:val="nil"/>
              <w:left w:val="nil"/>
              <w:bottom w:val="nil"/>
              <w:right w:val="nil"/>
            </w:tcBorders>
          </w:tcPr>
          <w:p w14:paraId="49246E7D" w14:textId="77777777" w:rsidR="00CB5AE3" w:rsidRPr="004C75ED" w:rsidRDefault="00CB5AE3" w:rsidP="00D31C63">
            <w:pPr>
              <w:pStyle w:val="TableParagraph"/>
              <w:spacing w:before="119"/>
              <w:ind w:left="55"/>
              <w:rPr>
                <w:rFonts w:ascii="標楷體" w:eastAsia="標楷體" w:hAnsi="標楷體" w:cs="Times New Roman"/>
                <w:sz w:val="24"/>
                <w:szCs w:val="24"/>
                <w:lang w:eastAsia="zh-TW"/>
              </w:rPr>
            </w:pPr>
            <w:r w:rsidRPr="004C75ED">
              <w:rPr>
                <w:rFonts w:ascii="標楷體" w:eastAsia="標楷體" w:hAnsi="標楷體"/>
                <w:sz w:val="24"/>
                <w:szCs w:val="24"/>
                <w:lang w:eastAsia="zh-TW"/>
              </w:rPr>
              <w:t>6.3</w:t>
            </w:r>
          </w:p>
        </w:tc>
        <w:tc>
          <w:tcPr>
            <w:tcW w:w="6305" w:type="dxa"/>
            <w:tcBorders>
              <w:top w:val="nil"/>
              <w:left w:val="nil"/>
              <w:bottom w:val="nil"/>
              <w:right w:val="nil"/>
            </w:tcBorders>
          </w:tcPr>
          <w:p w14:paraId="15AF7D51" w14:textId="77777777" w:rsidR="00CB5AE3" w:rsidRPr="004C75ED" w:rsidRDefault="00CB5AE3" w:rsidP="00D31C63">
            <w:pPr>
              <w:pStyle w:val="TableParagraph"/>
              <w:spacing w:before="114"/>
              <w:ind w:left="64"/>
              <w:rPr>
                <w:rFonts w:ascii="標楷體" w:eastAsia="標楷體" w:hAnsi="標楷體" w:cs="標楷體"/>
                <w:sz w:val="24"/>
                <w:szCs w:val="24"/>
                <w:lang w:eastAsia="zh-TW"/>
              </w:rPr>
            </w:pPr>
            <w:r w:rsidRPr="004C75ED">
              <w:rPr>
                <w:rFonts w:ascii="標楷體" w:eastAsia="標楷體" w:hAnsi="標楷體" w:cs="標楷體"/>
                <w:sz w:val="24"/>
                <w:szCs w:val="24"/>
                <w:lang w:eastAsia="zh-TW"/>
              </w:rPr>
              <w:t>若航行於臺灣與大陸地區</w:t>
            </w:r>
            <w:proofErr w:type="gramStart"/>
            <w:r w:rsidRPr="004C75ED">
              <w:rPr>
                <w:rFonts w:ascii="標楷體" w:eastAsia="標楷體" w:hAnsi="標楷體" w:cs="標楷體"/>
                <w:sz w:val="24"/>
                <w:szCs w:val="24"/>
                <w:lang w:eastAsia="zh-TW"/>
              </w:rPr>
              <w:t>之間，</w:t>
            </w:r>
            <w:proofErr w:type="gramEnd"/>
            <w:r w:rsidRPr="004C75ED">
              <w:rPr>
                <w:rFonts w:ascii="標楷體" w:eastAsia="標楷體" w:hAnsi="標楷體" w:cs="標楷體"/>
                <w:sz w:val="24"/>
                <w:szCs w:val="24"/>
                <w:lang w:eastAsia="zh-TW"/>
              </w:rPr>
              <w:t>航程是否超過</w:t>
            </w:r>
            <w:r w:rsidRPr="004C75ED">
              <w:rPr>
                <w:rFonts w:ascii="標楷體" w:eastAsia="標楷體" w:hAnsi="標楷體" w:cs="標楷體"/>
                <w:spacing w:val="-60"/>
                <w:sz w:val="24"/>
                <w:szCs w:val="24"/>
                <w:lang w:eastAsia="zh-TW"/>
              </w:rPr>
              <w:t xml:space="preserve"> </w:t>
            </w:r>
            <w:r w:rsidRPr="004C75ED">
              <w:rPr>
                <w:rFonts w:ascii="標楷體" w:eastAsia="標楷體" w:hAnsi="標楷體" w:cs="標楷體"/>
                <w:sz w:val="24"/>
                <w:szCs w:val="24"/>
                <w:lang w:eastAsia="zh-TW"/>
              </w:rPr>
              <w:t>300</w:t>
            </w:r>
            <w:r w:rsidRPr="004C75ED">
              <w:rPr>
                <w:rFonts w:ascii="標楷體" w:eastAsia="標楷體" w:hAnsi="標楷體" w:cs="標楷體"/>
                <w:spacing w:val="-60"/>
                <w:sz w:val="24"/>
                <w:szCs w:val="24"/>
                <w:lang w:eastAsia="zh-TW"/>
              </w:rPr>
              <w:t xml:space="preserve"> </w:t>
            </w:r>
            <w:r w:rsidRPr="004C75ED">
              <w:rPr>
                <w:rFonts w:ascii="標楷體" w:eastAsia="標楷體" w:hAnsi="標楷體" w:cs="標楷體"/>
                <w:sz w:val="24"/>
                <w:szCs w:val="24"/>
                <w:lang w:eastAsia="zh-TW"/>
              </w:rPr>
              <w:t>浬?</w:t>
            </w:r>
          </w:p>
        </w:tc>
        <w:tc>
          <w:tcPr>
            <w:tcW w:w="1180" w:type="dxa"/>
            <w:tcBorders>
              <w:top w:val="nil"/>
              <w:left w:val="nil"/>
              <w:bottom w:val="nil"/>
              <w:right w:val="nil"/>
            </w:tcBorders>
          </w:tcPr>
          <w:p w14:paraId="08673FFB" w14:textId="77777777" w:rsidR="00CB5AE3" w:rsidRPr="004C75ED" w:rsidRDefault="00CB5AE3" w:rsidP="00D31C63">
            <w:pPr>
              <w:pStyle w:val="TableParagraph"/>
              <w:spacing w:before="114"/>
              <w:ind w:left="600"/>
              <w:rPr>
                <w:rFonts w:ascii="標楷體" w:eastAsia="標楷體" w:hAnsi="標楷體" w:cs="標楷體"/>
                <w:sz w:val="24"/>
                <w:szCs w:val="24"/>
                <w:lang w:eastAsia="zh-TW"/>
              </w:rPr>
            </w:pPr>
            <w:r>
              <w:rPr>
                <w:rFonts w:ascii="Wingdings" w:eastAsia="Wingdings" w:hAnsi="Wingdings" w:cs="Wingdings"/>
                <w:sz w:val="24"/>
                <w:szCs w:val="24"/>
                <w:lang w:eastAsia="zh-TW"/>
              </w:rPr>
              <w:t></w:t>
            </w:r>
            <w:r w:rsidRPr="004C75ED">
              <w:rPr>
                <w:rFonts w:ascii="標楷體" w:eastAsia="標楷體" w:hAnsi="標楷體" w:cs="標楷體"/>
                <w:spacing w:val="-1"/>
                <w:sz w:val="24"/>
                <w:szCs w:val="24"/>
                <w:lang w:eastAsia="zh-TW"/>
              </w:rPr>
              <w:t>是</w:t>
            </w:r>
          </w:p>
        </w:tc>
        <w:tc>
          <w:tcPr>
            <w:tcW w:w="635" w:type="dxa"/>
            <w:tcBorders>
              <w:top w:val="nil"/>
              <w:left w:val="nil"/>
              <w:bottom w:val="nil"/>
              <w:right w:val="nil"/>
            </w:tcBorders>
          </w:tcPr>
          <w:p w14:paraId="7C0E3275" w14:textId="77777777" w:rsidR="00CB5AE3" w:rsidRPr="004C75ED" w:rsidRDefault="00CB5AE3" w:rsidP="00D31C63">
            <w:pPr>
              <w:pStyle w:val="TableParagraph"/>
              <w:spacing w:before="114"/>
              <w:ind w:left="113"/>
              <w:rPr>
                <w:rFonts w:ascii="標楷體" w:eastAsia="標楷體" w:hAnsi="標楷體" w:cs="標楷體"/>
                <w:sz w:val="24"/>
                <w:szCs w:val="24"/>
                <w:lang w:eastAsia="zh-TW"/>
              </w:rPr>
            </w:pPr>
            <w:proofErr w:type="gramStart"/>
            <w:r>
              <w:rPr>
                <w:rFonts w:ascii="Wingdings" w:eastAsia="Wingdings" w:hAnsi="Wingdings" w:cs="Wingdings"/>
                <w:sz w:val="24"/>
                <w:szCs w:val="24"/>
                <w:lang w:eastAsia="zh-TW"/>
              </w:rPr>
              <w:t></w:t>
            </w:r>
            <w:r w:rsidRPr="004C75ED">
              <w:rPr>
                <w:rFonts w:ascii="標楷體" w:eastAsia="標楷體" w:hAnsi="標楷體" w:cs="標楷體"/>
                <w:spacing w:val="-1"/>
                <w:sz w:val="24"/>
                <w:szCs w:val="24"/>
                <w:lang w:eastAsia="zh-TW"/>
              </w:rPr>
              <w:t>否</w:t>
            </w:r>
            <w:proofErr w:type="gramEnd"/>
          </w:p>
        </w:tc>
      </w:tr>
      <w:tr w:rsidR="00CB5AE3" w:rsidRPr="004C75ED" w14:paraId="31F21004" w14:textId="77777777" w:rsidTr="00D31C63">
        <w:trPr>
          <w:trHeight w:hRule="exact" w:val="586"/>
        </w:trPr>
        <w:tc>
          <w:tcPr>
            <w:tcW w:w="471" w:type="dxa"/>
            <w:tcBorders>
              <w:top w:val="nil"/>
              <w:left w:val="nil"/>
              <w:bottom w:val="nil"/>
              <w:right w:val="nil"/>
            </w:tcBorders>
          </w:tcPr>
          <w:p w14:paraId="2CCF4377" w14:textId="77777777" w:rsidR="00CB5AE3" w:rsidRPr="004C75ED" w:rsidRDefault="00CB5AE3" w:rsidP="00D31C63">
            <w:pPr>
              <w:pStyle w:val="TableParagraph"/>
              <w:spacing w:before="117"/>
              <w:ind w:left="55"/>
              <w:rPr>
                <w:rFonts w:ascii="標楷體" w:eastAsia="標楷體" w:hAnsi="標楷體" w:cs="Times New Roman"/>
                <w:sz w:val="24"/>
                <w:szCs w:val="24"/>
                <w:lang w:eastAsia="zh-TW"/>
              </w:rPr>
            </w:pPr>
            <w:r w:rsidRPr="004C75ED">
              <w:rPr>
                <w:rFonts w:ascii="標楷體" w:eastAsia="標楷體" w:hAnsi="標楷體"/>
                <w:sz w:val="24"/>
                <w:szCs w:val="24"/>
                <w:lang w:eastAsia="zh-TW"/>
              </w:rPr>
              <w:t>6.4</w:t>
            </w:r>
          </w:p>
        </w:tc>
        <w:tc>
          <w:tcPr>
            <w:tcW w:w="6305" w:type="dxa"/>
            <w:tcBorders>
              <w:top w:val="nil"/>
              <w:left w:val="nil"/>
              <w:bottom w:val="nil"/>
              <w:right w:val="nil"/>
            </w:tcBorders>
          </w:tcPr>
          <w:p w14:paraId="265C0266" w14:textId="77777777" w:rsidR="00CB5AE3" w:rsidRPr="004C75ED" w:rsidRDefault="00CB5AE3" w:rsidP="00D31C63">
            <w:pPr>
              <w:pStyle w:val="TableParagraph"/>
              <w:spacing w:before="112"/>
              <w:ind w:left="64"/>
              <w:rPr>
                <w:rFonts w:ascii="標楷體" w:eastAsia="標楷體" w:hAnsi="標楷體" w:cs="標楷體"/>
                <w:sz w:val="24"/>
                <w:szCs w:val="24"/>
                <w:lang w:eastAsia="zh-TW"/>
              </w:rPr>
            </w:pPr>
            <w:r w:rsidRPr="004C75ED">
              <w:rPr>
                <w:rFonts w:ascii="標楷體" w:eastAsia="標楷體" w:hAnsi="標楷體" w:cs="標楷體"/>
                <w:sz w:val="24"/>
                <w:szCs w:val="24"/>
                <w:lang w:eastAsia="zh-TW"/>
              </w:rPr>
              <w:t>航行時間超過</w:t>
            </w:r>
            <w:r w:rsidRPr="004C75ED">
              <w:rPr>
                <w:rFonts w:ascii="標楷體" w:eastAsia="標楷體" w:hAnsi="標楷體" w:cs="標楷體"/>
                <w:spacing w:val="-61"/>
                <w:sz w:val="24"/>
                <w:szCs w:val="24"/>
                <w:lang w:eastAsia="zh-TW"/>
              </w:rPr>
              <w:t xml:space="preserve"> </w:t>
            </w:r>
            <w:r w:rsidRPr="004C75ED">
              <w:rPr>
                <w:rFonts w:ascii="標楷體" w:eastAsia="標楷體" w:hAnsi="標楷體" w:cs="標楷體"/>
                <w:sz w:val="24"/>
                <w:szCs w:val="24"/>
                <w:lang w:eastAsia="zh-TW"/>
              </w:rPr>
              <w:t>8</w:t>
            </w:r>
            <w:r w:rsidRPr="004C75ED">
              <w:rPr>
                <w:rFonts w:ascii="標楷體" w:eastAsia="標楷體" w:hAnsi="標楷體" w:cs="標楷體"/>
                <w:spacing w:val="-60"/>
                <w:sz w:val="24"/>
                <w:szCs w:val="24"/>
                <w:lang w:eastAsia="zh-TW"/>
              </w:rPr>
              <w:t xml:space="preserve"> </w:t>
            </w:r>
            <w:r w:rsidRPr="004C75ED">
              <w:rPr>
                <w:rFonts w:ascii="標楷體" w:eastAsia="標楷體" w:hAnsi="標楷體" w:cs="標楷體"/>
                <w:sz w:val="24"/>
                <w:szCs w:val="24"/>
                <w:lang w:eastAsia="zh-TW"/>
              </w:rPr>
              <w:t>小時之國內貨船?</w:t>
            </w:r>
          </w:p>
        </w:tc>
        <w:tc>
          <w:tcPr>
            <w:tcW w:w="1180" w:type="dxa"/>
            <w:tcBorders>
              <w:top w:val="nil"/>
              <w:left w:val="nil"/>
              <w:bottom w:val="nil"/>
              <w:right w:val="nil"/>
            </w:tcBorders>
          </w:tcPr>
          <w:p w14:paraId="32D4D88D" w14:textId="77777777" w:rsidR="00CB5AE3" w:rsidRPr="004C75ED" w:rsidRDefault="00CB5AE3" w:rsidP="00D31C63">
            <w:pPr>
              <w:pStyle w:val="TableParagraph"/>
              <w:spacing w:before="112"/>
              <w:ind w:left="612"/>
              <w:rPr>
                <w:rFonts w:ascii="標楷體" w:eastAsia="標楷體" w:hAnsi="標楷體" w:cs="標楷體"/>
                <w:sz w:val="24"/>
                <w:szCs w:val="24"/>
              </w:rPr>
            </w:pPr>
            <w:r>
              <w:rPr>
                <w:rFonts w:ascii="Wingdings" w:eastAsia="Wingdings" w:hAnsi="Wingdings" w:cs="Wingdings"/>
                <w:sz w:val="24"/>
                <w:szCs w:val="24"/>
                <w:lang w:eastAsia="zh-TW"/>
              </w:rPr>
              <w:t></w:t>
            </w:r>
            <w:r w:rsidRPr="004C75ED">
              <w:rPr>
                <w:rFonts w:ascii="標楷體" w:eastAsia="標楷體" w:hAnsi="標楷體" w:cs="標楷體"/>
                <w:spacing w:val="-1"/>
                <w:sz w:val="24"/>
                <w:szCs w:val="24"/>
              </w:rPr>
              <w:t>是</w:t>
            </w:r>
          </w:p>
        </w:tc>
        <w:tc>
          <w:tcPr>
            <w:tcW w:w="635" w:type="dxa"/>
            <w:tcBorders>
              <w:top w:val="nil"/>
              <w:left w:val="nil"/>
              <w:bottom w:val="nil"/>
              <w:right w:val="nil"/>
            </w:tcBorders>
          </w:tcPr>
          <w:p w14:paraId="2A84565E" w14:textId="77777777" w:rsidR="00CB5AE3" w:rsidRPr="004C75ED" w:rsidRDefault="00CB5AE3" w:rsidP="00D31C63">
            <w:pPr>
              <w:pStyle w:val="TableParagraph"/>
              <w:spacing w:before="112"/>
              <w:ind w:left="125"/>
              <w:rPr>
                <w:rFonts w:ascii="標楷體" w:eastAsia="標楷體" w:hAnsi="標楷體" w:cs="標楷體"/>
                <w:sz w:val="24"/>
                <w:szCs w:val="24"/>
              </w:rPr>
            </w:pPr>
            <w:r>
              <w:rPr>
                <w:rFonts w:ascii="Wingdings" w:eastAsia="Wingdings" w:hAnsi="Wingdings" w:cs="Wingdings"/>
                <w:sz w:val="24"/>
                <w:szCs w:val="24"/>
                <w:lang w:eastAsia="zh-TW"/>
              </w:rPr>
              <w:t></w:t>
            </w:r>
            <w:r w:rsidRPr="004C75ED">
              <w:rPr>
                <w:rFonts w:ascii="標楷體" w:eastAsia="標楷體" w:hAnsi="標楷體" w:cs="標楷體"/>
                <w:spacing w:val="-1"/>
                <w:sz w:val="24"/>
                <w:szCs w:val="24"/>
              </w:rPr>
              <w:t>否</w:t>
            </w:r>
          </w:p>
        </w:tc>
      </w:tr>
      <w:tr w:rsidR="00CB5AE3" w:rsidRPr="004C75ED" w14:paraId="5383C9A6" w14:textId="77777777" w:rsidTr="00D31C63">
        <w:trPr>
          <w:trHeight w:hRule="exact" w:val="586"/>
        </w:trPr>
        <w:tc>
          <w:tcPr>
            <w:tcW w:w="471" w:type="dxa"/>
            <w:tcBorders>
              <w:top w:val="nil"/>
              <w:left w:val="nil"/>
              <w:bottom w:val="nil"/>
              <w:right w:val="nil"/>
            </w:tcBorders>
          </w:tcPr>
          <w:p w14:paraId="2E5D4850" w14:textId="77777777" w:rsidR="00CB5AE3" w:rsidRPr="004C75ED" w:rsidRDefault="00CB5AE3" w:rsidP="00D31C63">
            <w:pPr>
              <w:pStyle w:val="TableParagraph"/>
              <w:spacing w:before="117"/>
              <w:ind w:left="55"/>
              <w:rPr>
                <w:rFonts w:ascii="標楷體" w:eastAsia="標楷體" w:hAnsi="標楷體" w:cs="Times New Roman"/>
                <w:sz w:val="24"/>
                <w:szCs w:val="24"/>
              </w:rPr>
            </w:pPr>
            <w:r w:rsidRPr="004C75ED">
              <w:rPr>
                <w:rFonts w:ascii="標楷體" w:eastAsia="標楷體" w:hAnsi="標楷體"/>
                <w:sz w:val="24"/>
                <w:szCs w:val="24"/>
              </w:rPr>
              <w:t>6.5</w:t>
            </w:r>
          </w:p>
        </w:tc>
        <w:tc>
          <w:tcPr>
            <w:tcW w:w="6305" w:type="dxa"/>
            <w:tcBorders>
              <w:top w:val="nil"/>
              <w:left w:val="nil"/>
              <w:bottom w:val="nil"/>
              <w:right w:val="nil"/>
            </w:tcBorders>
          </w:tcPr>
          <w:p w14:paraId="4BABFD41" w14:textId="77777777" w:rsidR="00CB5AE3" w:rsidRPr="004C75ED" w:rsidRDefault="00CB5AE3" w:rsidP="00D31C63">
            <w:pPr>
              <w:pStyle w:val="TableParagraph"/>
              <w:spacing w:before="112"/>
              <w:ind w:left="64"/>
              <w:rPr>
                <w:rFonts w:ascii="標楷體" w:eastAsia="標楷體" w:hAnsi="標楷體" w:cs="標楷體"/>
                <w:sz w:val="24"/>
                <w:szCs w:val="24"/>
                <w:lang w:eastAsia="zh-TW"/>
              </w:rPr>
            </w:pPr>
            <w:r w:rsidRPr="004C75ED">
              <w:rPr>
                <w:rFonts w:ascii="標楷體" w:eastAsia="標楷體" w:hAnsi="標楷體" w:cs="標楷體"/>
                <w:sz w:val="24"/>
                <w:szCs w:val="24"/>
                <w:lang w:eastAsia="zh-TW"/>
              </w:rPr>
              <w:t>航行時間超過</w:t>
            </w:r>
            <w:r w:rsidRPr="004C75ED">
              <w:rPr>
                <w:rFonts w:ascii="標楷體" w:eastAsia="標楷體" w:hAnsi="標楷體" w:cs="標楷體"/>
                <w:spacing w:val="-61"/>
                <w:sz w:val="24"/>
                <w:szCs w:val="24"/>
                <w:lang w:eastAsia="zh-TW"/>
              </w:rPr>
              <w:t xml:space="preserve"> </w:t>
            </w:r>
            <w:r w:rsidRPr="004C75ED">
              <w:rPr>
                <w:rFonts w:ascii="標楷體" w:eastAsia="標楷體" w:hAnsi="標楷體" w:cs="標楷體"/>
                <w:sz w:val="24"/>
                <w:szCs w:val="24"/>
                <w:lang w:eastAsia="zh-TW"/>
              </w:rPr>
              <w:t>8</w:t>
            </w:r>
            <w:r w:rsidRPr="004C75ED">
              <w:rPr>
                <w:rFonts w:ascii="標楷體" w:eastAsia="標楷體" w:hAnsi="標楷體" w:cs="標楷體"/>
                <w:spacing w:val="-60"/>
                <w:sz w:val="24"/>
                <w:szCs w:val="24"/>
                <w:lang w:eastAsia="zh-TW"/>
              </w:rPr>
              <w:t xml:space="preserve"> </w:t>
            </w:r>
            <w:r w:rsidRPr="004C75ED">
              <w:rPr>
                <w:rFonts w:ascii="標楷體" w:eastAsia="標楷體" w:hAnsi="標楷體" w:cs="標楷體"/>
                <w:sz w:val="24"/>
                <w:szCs w:val="24"/>
                <w:lang w:eastAsia="zh-TW"/>
              </w:rPr>
              <w:t>小時之國內客船?</w:t>
            </w:r>
          </w:p>
        </w:tc>
        <w:tc>
          <w:tcPr>
            <w:tcW w:w="1180" w:type="dxa"/>
            <w:tcBorders>
              <w:top w:val="nil"/>
              <w:left w:val="nil"/>
              <w:bottom w:val="nil"/>
              <w:right w:val="nil"/>
            </w:tcBorders>
          </w:tcPr>
          <w:p w14:paraId="201F7870" w14:textId="77777777" w:rsidR="00CB5AE3" w:rsidRPr="004C75ED" w:rsidRDefault="00CB5AE3" w:rsidP="00D31C63">
            <w:pPr>
              <w:pStyle w:val="TableParagraph"/>
              <w:spacing w:before="112"/>
              <w:ind w:left="612"/>
              <w:rPr>
                <w:rFonts w:ascii="標楷體" w:eastAsia="標楷體" w:hAnsi="標楷體" w:cs="標楷體"/>
                <w:sz w:val="24"/>
                <w:szCs w:val="24"/>
              </w:rPr>
            </w:pPr>
            <w:r>
              <w:rPr>
                <w:rFonts w:ascii="Wingdings" w:eastAsia="Wingdings" w:hAnsi="Wingdings" w:cs="Wingdings"/>
                <w:sz w:val="24"/>
                <w:szCs w:val="24"/>
                <w:lang w:eastAsia="zh-TW"/>
              </w:rPr>
              <w:t></w:t>
            </w:r>
            <w:r w:rsidRPr="004C75ED">
              <w:rPr>
                <w:rFonts w:ascii="標楷體" w:eastAsia="標楷體" w:hAnsi="標楷體" w:cs="標楷體"/>
                <w:spacing w:val="-1"/>
                <w:sz w:val="24"/>
                <w:szCs w:val="24"/>
              </w:rPr>
              <w:t>是</w:t>
            </w:r>
          </w:p>
        </w:tc>
        <w:tc>
          <w:tcPr>
            <w:tcW w:w="635" w:type="dxa"/>
            <w:tcBorders>
              <w:top w:val="nil"/>
              <w:left w:val="nil"/>
              <w:bottom w:val="nil"/>
              <w:right w:val="nil"/>
            </w:tcBorders>
          </w:tcPr>
          <w:p w14:paraId="725C21A6" w14:textId="77777777" w:rsidR="00CB5AE3" w:rsidRPr="004C75ED" w:rsidRDefault="00CB5AE3" w:rsidP="00D31C63">
            <w:pPr>
              <w:pStyle w:val="TableParagraph"/>
              <w:spacing w:before="112"/>
              <w:ind w:left="125"/>
              <w:rPr>
                <w:rFonts w:ascii="標楷體" w:eastAsia="標楷體" w:hAnsi="標楷體" w:cs="標楷體"/>
                <w:sz w:val="24"/>
                <w:szCs w:val="24"/>
              </w:rPr>
            </w:pPr>
            <w:r>
              <w:rPr>
                <w:rFonts w:ascii="Wingdings" w:eastAsia="Wingdings" w:hAnsi="Wingdings" w:cs="Wingdings"/>
                <w:sz w:val="24"/>
                <w:szCs w:val="24"/>
                <w:lang w:eastAsia="zh-TW"/>
              </w:rPr>
              <w:t></w:t>
            </w:r>
            <w:r w:rsidRPr="004C75ED">
              <w:rPr>
                <w:rFonts w:ascii="標楷體" w:eastAsia="標楷體" w:hAnsi="標楷體" w:cs="標楷體"/>
                <w:spacing w:val="-1"/>
                <w:sz w:val="24"/>
                <w:szCs w:val="24"/>
              </w:rPr>
              <w:t>否</w:t>
            </w:r>
          </w:p>
        </w:tc>
      </w:tr>
      <w:tr w:rsidR="00CB5AE3" w:rsidRPr="004C75ED" w14:paraId="3450632F" w14:textId="77777777" w:rsidTr="00D31C63">
        <w:trPr>
          <w:trHeight w:hRule="exact" w:val="586"/>
        </w:trPr>
        <w:tc>
          <w:tcPr>
            <w:tcW w:w="471" w:type="dxa"/>
            <w:tcBorders>
              <w:top w:val="nil"/>
              <w:left w:val="nil"/>
              <w:bottom w:val="nil"/>
              <w:right w:val="nil"/>
            </w:tcBorders>
          </w:tcPr>
          <w:p w14:paraId="01DBD853" w14:textId="77777777" w:rsidR="00CB5AE3" w:rsidRPr="004C75ED" w:rsidRDefault="00CB5AE3" w:rsidP="00D31C63">
            <w:pPr>
              <w:pStyle w:val="TableParagraph"/>
              <w:spacing w:before="117"/>
              <w:ind w:left="55"/>
              <w:rPr>
                <w:rFonts w:ascii="標楷體" w:eastAsia="標楷體" w:hAnsi="標楷體" w:cs="Times New Roman"/>
                <w:sz w:val="24"/>
                <w:szCs w:val="24"/>
              </w:rPr>
            </w:pPr>
            <w:r w:rsidRPr="004C75ED">
              <w:rPr>
                <w:rFonts w:ascii="標楷體" w:eastAsia="標楷體" w:hAnsi="標楷體"/>
                <w:sz w:val="24"/>
                <w:szCs w:val="24"/>
              </w:rPr>
              <w:t>6.6</w:t>
            </w:r>
          </w:p>
        </w:tc>
        <w:tc>
          <w:tcPr>
            <w:tcW w:w="6305" w:type="dxa"/>
            <w:tcBorders>
              <w:top w:val="nil"/>
              <w:left w:val="nil"/>
              <w:bottom w:val="nil"/>
              <w:right w:val="nil"/>
            </w:tcBorders>
          </w:tcPr>
          <w:p w14:paraId="6A0694A8" w14:textId="77777777" w:rsidR="00CB5AE3" w:rsidRPr="004C75ED" w:rsidRDefault="00CB5AE3" w:rsidP="00D31C63">
            <w:pPr>
              <w:pStyle w:val="TableParagraph"/>
              <w:spacing w:before="112"/>
              <w:ind w:left="64"/>
              <w:rPr>
                <w:rFonts w:ascii="標楷體" w:eastAsia="標楷體" w:hAnsi="標楷體" w:cs="標楷體"/>
                <w:sz w:val="24"/>
                <w:szCs w:val="24"/>
                <w:lang w:eastAsia="zh-TW"/>
              </w:rPr>
            </w:pPr>
            <w:r w:rsidRPr="004C75ED">
              <w:rPr>
                <w:rFonts w:ascii="標楷體" w:eastAsia="標楷體" w:hAnsi="標楷體" w:cs="標楷體"/>
                <w:sz w:val="24"/>
                <w:szCs w:val="24"/>
                <w:lang w:eastAsia="zh-TW"/>
              </w:rPr>
              <w:t>航行時間超過</w:t>
            </w:r>
            <w:r w:rsidRPr="004C75ED">
              <w:rPr>
                <w:rFonts w:ascii="標楷體" w:eastAsia="標楷體" w:hAnsi="標楷體" w:cs="標楷體"/>
                <w:spacing w:val="-61"/>
                <w:sz w:val="24"/>
                <w:szCs w:val="24"/>
                <w:lang w:eastAsia="zh-TW"/>
              </w:rPr>
              <w:t xml:space="preserve"> </w:t>
            </w:r>
            <w:r w:rsidRPr="004C75ED">
              <w:rPr>
                <w:rFonts w:ascii="標楷體" w:eastAsia="標楷體" w:hAnsi="標楷體" w:cs="標楷體"/>
                <w:sz w:val="24"/>
                <w:szCs w:val="24"/>
                <w:lang w:eastAsia="zh-TW"/>
              </w:rPr>
              <w:t>4</w:t>
            </w:r>
            <w:r w:rsidRPr="004C75ED">
              <w:rPr>
                <w:rFonts w:ascii="標楷體" w:eastAsia="標楷體" w:hAnsi="標楷體" w:cs="標楷體"/>
                <w:spacing w:val="-60"/>
                <w:sz w:val="24"/>
                <w:szCs w:val="24"/>
                <w:lang w:eastAsia="zh-TW"/>
              </w:rPr>
              <w:t xml:space="preserve"> </w:t>
            </w:r>
            <w:r w:rsidRPr="004C75ED">
              <w:rPr>
                <w:rFonts w:ascii="標楷體" w:eastAsia="標楷體" w:hAnsi="標楷體" w:cs="標楷體"/>
                <w:sz w:val="24"/>
                <w:szCs w:val="24"/>
                <w:lang w:eastAsia="zh-TW"/>
              </w:rPr>
              <w:t>小時之國內客船?</w:t>
            </w:r>
          </w:p>
        </w:tc>
        <w:tc>
          <w:tcPr>
            <w:tcW w:w="1180" w:type="dxa"/>
            <w:tcBorders>
              <w:top w:val="nil"/>
              <w:left w:val="nil"/>
              <w:bottom w:val="nil"/>
              <w:right w:val="nil"/>
            </w:tcBorders>
          </w:tcPr>
          <w:p w14:paraId="1981ED31" w14:textId="77777777" w:rsidR="00CB5AE3" w:rsidRPr="004C75ED" w:rsidRDefault="00CB5AE3" w:rsidP="00D31C63">
            <w:pPr>
              <w:pStyle w:val="TableParagraph"/>
              <w:spacing w:before="112"/>
              <w:ind w:left="612"/>
              <w:rPr>
                <w:rFonts w:ascii="標楷體" w:eastAsia="標楷體" w:hAnsi="標楷體" w:cs="標楷體"/>
                <w:sz w:val="24"/>
                <w:szCs w:val="24"/>
              </w:rPr>
            </w:pPr>
            <w:r>
              <w:rPr>
                <w:rFonts w:ascii="Wingdings" w:eastAsia="Wingdings" w:hAnsi="Wingdings" w:cs="Wingdings"/>
                <w:sz w:val="24"/>
                <w:szCs w:val="24"/>
                <w:lang w:eastAsia="zh-TW"/>
              </w:rPr>
              <w:t></w:t>
            </w:r>
            <w:r w:rsidRPr="004C75ED">
              <w:rPr>
                <w:rFonts w:ascii="標楷體" w:eastAsia="標楷體" w:hAnsi="標楷體" w:cs="標楷體"/>
                <w:spacing w:val="-1"/>
                <w:sz w:val="24"/>
                <w:szCs w:val="24"/>
              </w:rPr>
              <w:t>是</w:t>
            </w:r>
          </w:p>
        </w:tc>
        <w:tc>
          <w:tcPr>
            <w:tcW w:w="635" w:type="dxa"/>
            <w:tcBorders>
              <w:top w:val="nil"/>
              <w:left w:val="nil"/>
              <w:bottom w:val="nil"/>
              <w:right w:val="nil"/>
            </w:tcBorders>
          </w:tcPr>
          <w:p w14:paraId="28753A75" w14:textId="77777777" w:rsidR="00CB5AE3" w:rsidRPr="004C75ED" w:rsidRDefault="00CB5AE3" w:rsidP="00D31C63">
            <w:pPr>
              <w:pStyle w:val="TableParagraph"/>
              <w:spacing w:before="112"/>
              <w:ind w:left="125"/>
              <w:rPr>
                <w:rFonts w:ascii="標楷體" w:eastAsia="標楷體" w:hAnsi="標楷體" w:cs="標楷體"/>
                <w:sz w:val="24"/>
                <w:szCs w:val="24"/>
              </w:rPr>
            </w:pPr>
            <w:r>
              <w:rPr>
                <w:rFonts w:ascii="Wingdings" w:eastAsia="Wingdings" w:hAnsi="Wingdings" w:cs="Wingdings"/>
                <w:sz w:val="24"/>
                <w:szCs w:val="24"/>
                <w:lang w:eastAsia="zh-TW"/>
              </w:rPr>
              <w:t></w:t>
            </w:r>
            <w:r w:rsidRPr="004C75ED">
              <w:rPr>
                <w:rFonts w:ascii="標楷體" w:eastAsia="標楷體" w:hAnsi="標楷體" w:cs="標楷體"/>
                <w:spacing w:val="-1"/>
                <w:sz w:val="24"/>
                <w:szCs w:val="24"/>
              </w:rPr>
              <w:t>否</w:t>
            </w:r>
          </w:p>
        </w:tc>
      </w:tr>
      <w:tr w:rsidR="00CB5AE3" w:rsidRPr="004C75ED" w14:paraId="099E70E7" w14:textId="77777777" w:rsidTr="00D31C63">
        <w:trPr>
          <w:trHeight w:hRule="exact" w:val="533"/>
        </w:trPr>
        <w:tc>
          <w:tcPr>
            <w:tcW w:w="471" w:type="dxa"/>
            <w:tcBorders>
              <w:top w:val="nil"/>
              <w:left w:val="nil"/>
              <w:bottom w:val="nil"/>
              <w:right w:val="nil"/>
            </w:tcBorders>
          </w:tcPr>
          <w:p w14:paraId="0AF9E343" w14:textId="77777777" w:rsidR="00CB5AE3" w:rsidRPr="004C75ED" w:rsidRDefault="00CB5AE3" w:rsidP="00D31C63">
            <w:pPr>
              <w:pStyle w:val="TableParagraph"/>
              <w:spacing w:before="117"/>
              <w:ind w:left="55"/>
              <w:rPr>
                <w:rFonts w:ascii="標楷體" w:eastAsia="標楷體" w:hAnsi="標楷體" w:cs="Times New Roman"/>
                <w:sz w:val="24"/>
                <w:szCs w:val="24"/>
              </w:rPr>
            </w:pPr>
            <w:r w:rsidRPr="004C75ED">
              <w:rPr>
                <w:rFonts w:ascii="標楷體" w:eastAsia="標楷體" w:hAnsi="標楷體"/>
                <w:sz w:val="24"/>
                <w:szCs w:val="24"/>
              </w:rPr>
              <w:t>6.7</w:t>
            </w:r>
          </w:p>
        </w:tc>
        <w:tc>
          <w:tcPr>
            <w:tcW w:w="6305" w:type="dxa"/>
            <w:tcBorders>
              <w:top w:val="nil"/>
              <w:left w:val="nil"/>
              <w:bottom w:val="nil"/>
              <w:right w:val="nil"/>
            </w:tcBorders>
          </w:tcPr>
          <w:p w14:paraId="2F902502" w14:textId="77777777" w:rsidR="00CB5AE3" w:rsidRPr="004C75ED" w:rsidRDefault="00CB5AE3" w:rsidP="00D31C63">
            <w:pPr>
              <w:pStyle w:val="TableParagraph"/>
              <w:spacing w:before="112"/>
              <w:ind w:left="64"/>
              <w:rPr>
                <w:rFonts w:ascii="標楷體" w:eastAsia="標楷體" w:hAnsi="標楷體" w:cs="標楷體"/>
                <w:sz w:val="24"/>
                <w:szCs w:val="24"/>
                <w:lang w:eastAsia="zh-TW"/>
              </w:rPr>
            </w:pPr>
            <w:r w:rsidRPr="004C75ED">
              <w:rPr>
                <w:rFonts w:ascii="標楷體" w:eastAsia="標楷體" w:hAnsi="標楷體" w:cs="標楷體"/>
                <w:spacing w:val="-1"/>
                <w:sz w:val="24"/>
                <w:szCs w:val="24"/>
                <w:lang w:eastAsia="zh-TW"/>
              </w:rPr>
              <w:t>航行時間未滿</w:t>
            </w:r>
            <w:r w:rsidRPr="004C75ED">
              <w:rPr>
                <w:rFonts w:ascii="標楷體" w:eastAsia="標楷體" w:hAnsi="標楷體" w:cs="標楷體"/>
                <w:spacing w:val="-60"/>
                <w:sz w:val="24"/>
                <w:szCs w:val="24"/>
                <w:lang w:eastAsia="zh-TW"/>
              </w:rPr>
              <w:t xml:space="preserve"> </w:t>
            </w:r>
            <w:r w:rsidRPr="004C75ED">
              <w:rPr>
                <w:rFonts w:ascii="標楷體" w:eastAsia="標楷體" w:hAnsi="標楷體" w:cs="標楷體"/>
                <w:sz w:val="24"/>
                <w:szCs w:val="24"/>
                <w:lang w:eastAsia="zh-TW"/>
              </w:rPr>
              <w:t>4</w:t>
            </w:r>
            <w:r w:rsidRPr="004C75ED">
              <w:rPr>
                <w:rFonts w:ascii="標楷體" w:eastAsia="標楷體" w:hAnsi="標楷體" w:cs="標楷體"/>
                <w:spacing w:val="-60"/>
                <w:sz w:val="24"/>
                <w:szCs w:val="24"/>
                <w:lang w:eastAsia="zh-TW"/>
              </w:rPr>
              <w:t xml:space="preserve"> </w:t>
            </w:r>
            <w:r w:rsidRPr="004C75ED">
              <w:rPr>
                <w:rFonts w:ascii="標楷體" w:eastAsia="標楷體" w:hAnsi="標楷體" w:cs="標楷體"/>
                <w:sz w:val="24"/>
                <w:szCs w:val="24"/>
                <w:lang w:eastAsia="zh-TW"/>
              </w:rPr>
              <w:t>小時之國內客船?</w:t>
            </w:r>
          </w:p>
        </w:tc>
        <w:tc>
          <w:tcPr>
            <w:tcW w:w="1180" w:type="dxa"/>
            <w:tcBorders>
              <w:top w:val="nil"/>
              <w:left w:val="nil"/>
              <w:bottom w:val="nil"/>
              <w:right w:val="nil"/>
            </w:tcBorders>
          </w:tcPr>
          <w:p w14:paraId="47E882E3" w14:textId="77777777" w:rsidR="00CB5AE3" w:rsidRPr="004C75ED" w:rsidRDefault="00CB5AE3" w:rsidP="00D31C63">
            <w:pPr>
              <w:pStyle w:val="TableParagraph"/>
              <w:spacing w:before="112"/>
              <w:ind w:left="612"/>
              <w:rPr>
                <w:rFonts w:ascii="標楷體" w:eastAsia="標楷體" w:hAnsi="標楷體" w:cs="標楷體"/>
                <w:sz w:val="24"/>
                <w:szCs w:val="24"/>
              </w:rPr>
            </w:pPr>
            <w:r>
              <w:rPr>
                <w:rFonts w:ascii="Wingdings" w:eastAsia="Wingdings" w:hAnsi="Wingdings" w:cs="Wingdings"/>
                <w:sz w:val="24"/>
                <w:szCs w:val="24"/>
                <w:lang w:eastAsia="zh-TW"/>
              </w:rPr>
              <w:t></w:t>
            </w:r>
            <w:r w:rsidRPr="004C75ED">
              <w:rPr>
                <w:rFonts w:ascii="標楷體" w:eastAsia="標楷體" w:hAnsi="標楷體" w:cs="標楷體"/>
                <w:spacing w:val="-1"/>
                <w:sz w:val="24"/>
                <w:szCs w:val="24"/>
              </w:rPr>
              <w:t>是</w:t>
            </w:r>
          </w:p>
        </w:tc>
        <w:tc>
          <w:tcPr>
            <w:tcW w:w="635" w:type="dxa"/>
            <w:tcBorders>
              <w:top w:val="nil"/>
              <w:left w:val="nil"/>
              <w:bottom w:val="nil"/>
              <w:right w:val="nil"/>
            </w:tcBorders>
          </w:tcPr>
          <w:p w14:paraId="3DF20B0B" w14:textId="77777777" w:rsidR="00CB5AE3" w:rsidRPr="004C75ED" w:rsidRDefault="00CB5AE3" w:rsidP="00D31C63">
            <w:pPr>
              <w:pStyle w:val="TableParagraph"/>
              <w:spacing w:before="112"/>
              <w:ind w:left="125"/>
              <w:rPr>
                <w:rFonts w:ascii="標楷體" w:eastAsia="標楷體" w:hAnsi="標楷體" w:cs="標楷體"/>
                <w:sz w:val="24"/>
                <w:szCs w:val="24"/>
              </w:rPr>
            </w:pPr>
            <w:r>
              <w:rPr>
                <w:rFonts w:ascii="Wingdings" w:eastAsia="Wingdings" w:hAnsi="Wingdings" w:cs="Wingdings"/>
                <w:sz w:val="24"/>
                <w:szCs w:val="24"/>
                <w:lang w:eastAsia="zh-TW"/>
              </w:rPr>
              <w:t></w:t>
            </w:r>
            <w:r w:rsidRPr="004C75ED">
              <w:rPr>
                <w:rFonts w:ascii="標楷體" w:eastAsia="標楷體" w:hAnsi="標楷體" w:cs="標楷體"/>
                <w:spacing w:val="-1"/>
                <w:sz w:val="24"/>
                <w:szCs w:val="24"/>
              </w:rPr>
              <w:t>否</w:t>
            </w:r>
          </w:p>
        </w:tc>
      </w:tr>
      <w:tr w:rsidR="00C675FD" w:rsidRPr="004C75ED" w14:paraId="1B63EC87" w14:textId="77777777" w:rsidTr="00C675FD">
        <w:trPr>
          <w:trHeight w:hRule="exact" w:val="877"/>
        </w:trPr>
        <w:tc>
          <w:tcPr>
            <w:tcW w:w="471" w:type="dxa"/>
            <w:tcBorders>
              <w:top w:val="nil"/>
              <w:left w:val="nil"/>
              <w:bottom w:val="nil"/>
              <w:right w:val="nil"/>
            </w:tcBorders>
          </w:tcPr>
          <w:p w14:paraId="1E5E0179" w14:textId="77777777" w:rsidR="00C675FD" w:rsidRPr="001A77ED" w:rsidRDefault="00C675FD" w:rsidP="00C675FD">
            <w:pPr>
              <w:pStyle w:val="TableParagraph"/>
              <w:spacing w:before="117"/>
              <w:ind w:left="55"/>
              <w:rPr>
                <w:rFonts w:ascii="標楷體" w:eastAsia="標楷體" w:hAnsi="標楷體"/>
                <w:sz w:val="24"/>
                <w:szCs w:val="24"/>
                <w:lang w:eastAsia="zh-TW"/>
              </w:rPr>
            </w:pPr>
            <w:r w:rsidRPr="001A77ED">
              <w:rPr>
                <w:rFonts w:ascii="標楷體" w:eastAsia="標楷體" w:hAnsi="標楷體" w:hint="eastAsia"/>
                <w:sz w:val="24"/>
                <w:szCs w:val="24"/>
                <w:lang w:eastAsia="zh-TW"/>
              </w:rPr>
              <w:t>6.8</w:t>
            </w:r>
          </w:p>
        </w:tc>
        <w:tc>
          <w:tcPr>
            <w:tcW w:w="6305" w:type="dxa"/>
            <w:tcBorders>
              <w:top w:val="nil"/>
              <w:left w:val="nil"/>
              <w:bottom w:val="nil"/>
              <w:right w:val="nil"/>
            </w:tcBorders>
          </w:tcPr>
          <w:p w14:paraId="176B313D" w14:textId="77777777" w:rsidR="00C675FD" w:rsidRPr="001A77ED" w:rsidRDefault="00C675FD" w:rsidP="00C675FD">
            <w:pPr>
              <w:pStyle w:val="TableParagraph"/>
              <w:spacing w:before="112"/>
              <w:ind w:left="64"/>
              <w:rPr>
                <w:rFonts w:ascii="標楷體" w:eastAsia="標楷體" w:hAnsi="標楷體" w:cs="標楷體"/>
                <w:spacing w:val="-1"/>
                <w:sz w:val="24"/>
                <w:szCs w:val="24"/>
                <w:lang w:eastAsia="zh-TW"/>
              </w:rPr>
            </w:pPr>
            <w:r w:rsidRPr="001A77ED">
              <w:rPr>
                <w:rFonts w:ascii="標楷體" w:eastAsia="標楷體" w:hAnsi="標楷體" w:cs="標楷體" w:hint="eastAsia"/>
                <w:spacing w:val="-1"/>
                <w:sz w:val="24"/>
                <w:szCs w:val="24"/>
                <w:lang w:eastAsia="zh-TW"/>
              </w:rPr>
              <w:t>航行沿海區域從事離</w:t>
            </w:r>
            <w:proofErr w:type="gramStart"/>
            <w:r w:rsidRPr="001A77ED">
              <w:rPr>
                <w:rFonts w:ascii="標楷體" w:eastAsia="標楷體" w:hAnsi="標楷體" w:cs="標楷體" w:hint="eastAsia"/>
                <w:spacing w:val="-1"/>
                <w:sz w:val="24"/>
                <w:szCs w:val="24"/>
                <w:lang w:eastAsia="zh-TW"/>
              </w:rPr>
              <w:t>岸風電人員</w:t>
            </w:r>
            <w:proofErr w:type="gramEnd"/>
            <w:r w:rsidRPr="001A77ED">
              <w:rPr>
                <w:rFonts w:ascii="標楷體" w:eastAsia="標楷體" w:hAnsi="標楷體" w:cs="標楷體" w:hint="eastAsia"/>
                <w:spacing w:val="-1"/>
                <w:sz w:val="24"/>
                <w:szCs w:val="24"/>
                <w:lang w:eastAsia="zh-TW"/>
              </w:rPr>
              <w:t>運輸之船舶，經檢具緊急部署救援文件且航行時間未逾</w:t>
            </w:r>
            <w:r w:rsidR="008D5FD5" w:rsidRPr="001A77ED">
              <w:rPr>
                <w:rFonts w:ascii="標楷體" w:eastAsia="標楷體" w:hAnsi="標楷體" w:cs="標楷體" w:hint="eastAsia"/>
                <w:spacing w:val="-1"/>
                <w:sz w:val="24"/>
                <w:szCs w:val="24"/>
                <w:lang w:eastAsia="zh-TW"/>
              </w:rPr>
              <w:t>14</w:t>
            </w:r>
            <w:r w:rsidRPr="001A77ED">
              <w:rPr>
                <w:rFonts w:ascii="標楷體" w:eastAsia="標楷體" w:hAnsi="標楷體" w:cs="標楷體" w:hint="eastAsia"/>
                <w:spacing w:val="-1"/>
                <w:sz w:val="24"/>
                <w:szCs w:val="24"/>
                <w:lang w:eastAsia="zh-TW"/>
              </w:rPr>
              <w:t>小時</w:t>
            </w:r>
            <w:r w:rsidRPr="001A77ED">
              <w:rPr>
                <w:rFonts w:ascii="標楷體" w:eastAsia="標楷體" w:hAnsi="標楷體" w:cs="標楷體"/>
                <w:sz w:val="24"/>
                <w:szCs w:val="24"/>
                <w:lang w:eastAsia="zh-TW"/>
              </w:rPr>
              <w:t>?</w:t>
            </w:r>
          </w:p>
        </w:tc>
        <w:tc>
          <w:tcPr>
            <w:tcW w:w="1180" w:type="dxa"/>
            <w:tcBorders>
              <w:top w:val="nil"/>
              <w:left w:val="nil"/>
              <w:bottom w:val="nil"/>
              <w:right w:val="nil"/>
            </w:tcBorders>
          </w:tcPr>
          <w:p w14:paraId="064CA012" w14:textId="77777777" w:rsidR="00C675FD" w:rsidRPr="004C75ED" w:rsidRDefault="00C675FD" w:rsidP="00C675FD">
            <w:pPr>
              <w:pStyle w:val="TableParagraph"/>
              <w:spacing w:before="112"/>
              <w:ind w:left="612"/>
              <w:rPr>
                <w:rFonts w:ascii="標楷體" w:eastAsia="標楷體" w:hAnsi="標楷體" w:cs="標楷體"/>
                <w:sz w:val="24"/>
                <w:szCs w:val="24"/>
              </w:rPr>
            </w:pPr>
            <w:r>
              <w:rPr>
                <w:rFonts w:ascii="Wingdings" w:eastAsia="Wingdings" w:hAnsi="Wingdings" w:cs="Wingdings"/>
                <w:sz w:val="24"/>
                <w:szCs w:val="24"/>
                <w:lang w:eastAsia="zh-TW"/>
              </w:rPr>
              <w:t></w:t>
            </w:r>
            <w:r w:rsidRPr="004C75ED">
              <w:rPr>
                <w:rFonts w:ascii="標楷體" w:eastAsia="標楷體" w:hAnsi="標楷體" w:cs="標楷體"/>
                <w:spacing w:val="-1"/>
                <w:sz w:val="24"/>
                <w:szCs w:val="24"/>
              </w:rPr>
              <w:t>是</w:t>
            </w:r>
          </w:p>
        </w:tc>
        <w:tc>
          <w:tcPr>
            <w:tcW w:w="635" w:type="dxa"/>
            <w:tcBorders>
              <w:top w:val="nil"/>
              <w:left w:val="nil"/>
              <w:bottom w:val="nil"/>
              <w:right w:val="nil"/>
            </w:tcBorders>
          </w:tcPr>
          <w:p w14:paraId="44A57AC7" w14:textId="77777777" w:rsidR="00C675FD" w:rsidRPr="004C75ED" w:rsidRDefault="00C675FD" w:rsidP="00C675FD">
            <w:pPr>
              <w:pStyle w:val="TableParagraph"/>
              <w:spacing w:before="112"/>
              <w:ind w:left="125"/>
              <w:rPr>
                <w:rFonts w:ascii="標楷體" w:eastAsia="標楷體" w:hAnsi="標楷體" w:cs="標楷體"/>
                <w:sz w:val="24"/>
                <w:szCs w:val="24"/>
              </w:rPr>
            </w:pPr>
            <w:r>
              <w:rPr>
                <w:rFonts w:ascii="Wingdings" w:eastAsia="Wingdings" w:hAnsi="Wingdings" w:cs="Wingdings"/>
                <w:sz w:val="24"/>
                <w:szCs w:val="24"/>
                <w:lang w:eastAsia="zh-TW"/>
              </w:rPr>
              <w:t></w:t>
            </w:r>
            <w:r w:rsidRPr="004C75ED">
              <w:rPr>
                <w:rFonts w:ascii="標楷體" w:eastAsia="標楷體" w:hAnsi="標楷體" w:cs="標楷體"/>
                <w:spacing w:val="-1"/>
                <w:sz w:val="24"/>
                <w:szCs w:val="24"/>
              </w:rPr>
              <w:t>否</w:t>
            </w:r>
          </w:p>
        </w:tc>
      </w:tr>
    </w:tbl>
    <w:p w14:paraId="6375AE6A" w14:textId="77777777" w:rsidR="0054018B" w:rsidRDefault="0054018B" w:rsidP="0054018B">
      <w:pPr>
        <w:rPr>
          <w:rFonts w:ascii="標楷體" w:eastAsia="標楷體" w:hAnsi="標楷體" w:cs="標楷體"/>
          <w:sz w:val="10"/>
          <w:szCs w:val="10"/>
        </w:rPr>
      </w:pPr>
    </w:p>
    <w:p w14:paraId="34B0FB44" w14:textId="77777777" w:rsidR="0054018B" w:rsidRDefault="0054018B" w:rsidP="0054018B">
      <w:pPr>
        <w:tabs>
          <w:tab w:val="left" w:pos="7697"/>
          <w:tab w:val="left" w:pos="8390"/>
        </w:tabs>
        <w:spacing w:before="59"/>
        <w:ind w:left="113"/>
        <w:rPr>
          <w:rFonts w:ascii="標楷體" w:eastAsia="標楷體" w:hAnsi="標楷體" w:cs="標楷體"/>
          <w:sz w:val="24"/>
          <w:szCs w:val="24"/>
        </w:rPr>
      </w:pPr>
      <w:r>
        <w:rPr>
          <w:rFonts w:eastAsia="Times New Roman"/>
          <w:b/>
          <w:bCs/>
          <w:sz w:val="28"/>
          <w:szCs w:val="28"/>
        </w:rPr>
        <w:t>7.</w:t>
      </w:r>
      <w:r>
        <w:rPr>
          <w:rFonts w:eastAsia="Times New Roman"/>
          <w:b/>
          <w:bCs/>
          <w:spacing w:val="29"/>
          <w:sz w:val="28"/>
          <w:szCs w:val="28"/>
        </w:rPr>
        <w:t xml:space="preserve"> </w:t>
      </w:r>
      <w:r>
        <w:rPr>
          <w:rFonts w:ascii="標楷體" w:eastAsia="標楷體" w:hAnsi="標楷體" w:cs="標楷體"/>
          <w:b/>
          <w:bCs/>
          <w:sz w:val="24"/>
          <w:szCs w:val="24"/>
        </w:rPr>
        <w:t>是否為航行港內、內河、湖泊或水庫之船舶?</w:t>
      </w:r>
      <w:r>
        <w:rPr>
          <w:rFonts w:ascii="標楷體" w:eastAsia="標楷體" w:hAnsi="標楷體" w:cs="標楷體"/>
          <w:b/>
          <w:bCs/>
          <w:sz w:val="24"/>
          <w:szCs w:val="24"/>
        </w:rPr>
        <w:tab/>
      </w:r>
      <w:r>
        <w:rPr>
          <w:rFonts w:ascii="Wingdings" w:eastAsia="Wingdings" w:hAnsi="Wingdings" w:cs="Wingdings"/>
          <w:spacing w:val="-1"/>
          <w:w w:val="95"/>
          <w:sz w:val="24"/>
          <w:szCs w:val="24"/>
        </w:rPr>
        <w:t></w:t>
      </w:r>
      <w:r>
        <w:rPr>
          <w:rFonts w:ascii="標楷體" w:eastAsia="標楷體" w:hAnsi="標楷體" w:cs="標楷體"/>
          <w:spacing w:val="-1"/>
          <w:w w:val="95"/>
          <w:sz w:val="24"/>
          <w:szCs w:val="24"/>
        </w:rPr>
        <w:t>是</w:t>
      </w:r>
      <w:r>
        <w:rPr>
          <w:rFonts w:ascii="標楷體" w:eastAsia="標楷體" w:hAnsi="標楷體" w:cs="標楷體"/>
          <w:spacing w:val="-1"/>
          <w:w w:val="95"/>
          <w:sz w:val="24"/>
          <w:szCs w:val="24"/>
        </w:rPr>
        <w:tab/>
      </w:r>
      <w:r>
        <w:rPr>
          <w:rFonts w:ascii="Wingdings" w:eastAsia="Wingdings" w:hAnsi="Wingdings" w:cs="Wingdings"/>
          <w:spacing w:val="-1"/>
          <w:sz w:val="24"/>
          <w:szCs w:val="24"/>
        </w:rPr>
        <w:t></w:t>
      </w:r>
      <w:r>
        <w:rPr>
          <w:rFonts w:ascii="標楷體" w:eastAsia="標楷體" w:hAnsi="標楷體" w:cs="標楷體"/>
          <w:spacing w:val="-1"/>
          <w:sz w:val="24"/>
          <w:szCs w:val="24"/>
        </w:rPr>
        <w:t>否</w:t>
      </w:r>
    </w:p>
    <w:p w14:paraId="04A4229E" w14:textId="77777777" w:rsidR="0054018B" w:rsidRDefault="0054018B" w:rsidP="0054018B">
      <w:pPr>
        <w:rPr>
          <w:rFonts w:ascii="標楷體" w:eastAsia="標楷體" w:hAnsi="標楷體" w:cs="標楷體"/>
          <w:sz w:val="24"/>
          <w:szCs w:val="24"/>
        </w:rPr>
        <w:sectPr w:rsidR="0054018B">
          <w:type w:val="continuous"/>
          <w:pgSz w:w="11920" w:h="16850"/>
          <w:pgMar w:top="820" w:right="1040" w:bottom="280" w:left="880" w:header="720" w:footer="720" w:gutter="0"/>
          <w:cols w:space="720"/>
        </w:sectPr>
      </w:pPr>
    </w:p>
    <w:p w14:paraId="27D0C2BE" w14:textId="77777777" w:rsidR="0054018B" w:rsidRDefault="0054018B" w:rsidP="0054018B">
      <w:pPr>
        <w:pStyle w:val="2"/>
        <w:spacing w:before="44"/>
        <w:rPr>
          <w:rFonts w:ascii="Times New Roman" w:eastAsia="Times New Roman" w:hAnsi="Times New Roman" w:cs="Times New Roman"/>
          <w:b w:val="0"/>
          <w:bCs w:val="0"/>
          <w:lang w:eastAsia="zh-TW"/>
        </w:rPr>
      </w:pPr>
      <w:r>
        <w:rPr>
          <w:rFonts w:ascii="Times New Roman" w:eastAsia="Times New Roman" w:hAnsi="Times New Roman" w:cs="Times New Roman"/>
          <w:sz w:val="28"/>
          <w:szCs w:val="28"/>
          <w:lang w:eastAsia="zh-TW"/>
        </w:rPr>
        <w:lastRenderedPageBreak/>
        <w:t>8.</w:t>
      </w:r>
      <w:r>
        <w:rPr>
          <w:rFonts w:ascii="Times New Roman" w:eastAsia="Times New Roman" w:hAnsi="Times New Roman" w:cs="Times New Roman"/>
          <w:spacing w:val="51"/>
          <w:sz w:val="28"/>
          <w:szCs w:val="28"/>
          <w:lang w:eastAsia="zh-TW"/>
        </w:rPr>
        <w:t xml:space="preserve"> </w:t>
      </w:r>
      <w:r>
        <w:rPr>
          <w:lang w:eastAsia="zh-TW"/>
        </w:rPr>
        <w:t>航行區域</w:t>
      </w:r>
      <w:r>
        <w:rPr>
          <w:rFonts w:ascii="Times New Roman" w:eastAsia="Times New Roman" w:hAnsi="Times New Roman" w:cs="Times New Roman"/>
          <w:lang w:eastAsia="zh-TW"/>
        </w:rPr>
        <w:t>(</w:t>
      </w:r>
      <w:r w:rsidR="008D5FD5">
        <w:rPr>
          <w:lang w:eastAsia="zh-TW"/>
        </w:rPr>
        <w:t>特種用途船</w:t>
      </w:r>
      <w:r>
        <w:rPr>
          <w:rFonts w:ascii="Times New Roman" w:eastAsia="Times New Roman" w:hAnsi="Times New Roman" w:cs="Times New Roman"/>
          <w:lang w:eastAsia="zh-TW"/>
        </w:rPr>
        <w:t>)</w:t>
      </w:r>
    </w:p>
    <w:p w14:paraId="0ECBC779" w14:textId="77777777" w:rsidR="0054018B" w:rsidRDefault="004D5FC8" w:rsidP="0054018B">
      <w:pPr>
        <w:spacing w:before="4"/>
        <w:rPr>
          <w:rFonts w:eastAsia="Times New Roman"/>
          <w:b/>
          <w:bCs/>
          <w:sz w:val="23"/>
          <w:szCs w:val="23"/>
        </w:rPr>
      </w:pPr>
      <w:r>
        <w:rPr>
          <w:rFonts w:eastAsia="Times New Roman"/>
          <w:noProof/>
        </w:rPr>
        <mc:AlternateContent>
          <mc:Choice Requires="wps">
            <w:drawing>
              <wp:inline distT="0" distB="0" distL="0" distR="0" wp14:anchorId="7AACE7C3" wp14:editId="5644247E">
                <wp:extent cx="5716905" cy="271780"/>
                <wp:effectExtent l="11430" t="11430" r="5715" b="12065"/>
                <wp:docPr id="31" name="文字方塊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6905" cy="271780"/>
                        </a:xfrm>
                        <a:prstGeom prst="rect">
                          <a:avLst/>
                        </a:prstGeom>
                        <a:noFill/>
                        <a:ln w="7671">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CD7B52" w14:textId="77777777" w:rsidR="007B21C3" w:rsidRDefault="007B21C3" w:rsidP="004D5FC8">
                            <w:pPr>
                              <w:tabs>
                                <w:tab w:val="left" w:pos="2252"/>
                                <w:tab w:val="left" w:pos="3306"/>
                              </w:tabs>
                              <w:spacing w:line="293" w:lineRule="exact"/>
                              <w:ind w:left="112"/>
                              <w:rPr>
                                <w:rFonts w:ascii="標楷體" w:eastAsia="標楷體" w:hAnsi="標楷體" w:cs="標楷體"/>
                                <w:sz w:val="24"/>
                                <w:szCs w:val="24"/>
                              </w:rPr>
                            </w:pPr>
                            <w:r>
                              <w:rPr>
                                <w:rFonts w:ascii="標楷體" w:eastAsia="標楷體" w:hAnsi="標楷體" w:cs="標楷體"/>
                                <w:spacing w:val="-1"/>
                                <w:sz w:val="24"/>
                                <w:szCs w:val="24"/>
                              </w:rPr>
                              <w:t>航行區域</w:t>
                            </w:r>
                            <w:r>
                              <w:rPr>
                                <w:rFonts w:eastAsia="Times New Roman"/>
                                <w:spacing w:val="-1"/>
                                <w:sz w:val="24"/>
                                <w:szCs w:val="24"/>
                              </w:rPr>
                              <w:t>:</w:t>
                            </w:r>
                            <w:r>
                              <w:rPr>
                                <w:rFonts w:eastAsia="Times New Roman"/>
                                <w:sz w:val="24"/>
                                <w:szCs w:val="24"/>
                              </w:rPr>
                              <w:t xml:space="preserve"> </w:t>
                            </w:r>
                            <w:r>
                              <w:rPr>
                                <w:rFonts w:ascii="Wingdings" w:eastAsia="Wingdings" w:hAnsi="Wingdings" w:cs="Wingdings"/>
                                <w:sz w:val="24"/>
                                <w:szCs w:val="24"/>
                              </w:rPr>
                              <w:t></w:t>
                            </w:r>
                            <w:r>
                              <w:rPr>
                                <w:rFonts w:ascii="Wingdings" w:eastAsia="Wingdings" w:hAnsi="Wingdings" w:cs="Wingdings"/>
                                <w:spacing w:val="-121"/>
                                <w:sz w:val="24"/>
                                <w:szCs w:val="24"/>
                              </w:rPr>
                              <w:t></w:t>
                            </w:r>
                            <w:r>
                              <w:rPr>
                                <w:rFonts w:ascii="標楷體" w:eastAsia="標楷體" w:hAnsi="標楷體" w:cs="標楷體"/>
                                <w:sz w:val="24"/>
                                <w:szCs w:val="24"/>
                              </w:rPr>
                              <w:t>外海</w:t>
                            </w:r>
                            <w:r>
                              <w:rPr>
                                <w:rFonts w:ascii="標楷體" w:eastAsia="標楷體" w:hAnsi="標楷體" w:cs="標楷體"/>
                                <w:sz w:val="24"/>
                                <w:szCs w:val="24"/>
                              </w:rPr>
                              <w:tab/>
                            </w:r>
                            <w:r>
                              <w:rPr>
                                <w:rFonts w:ascii="Wingdings" w:eastAsia="Wingdings" w:hAnsi="Wingdings" w:cs="Wingdings"/>
                                <w:sz w:val="24"/>
                                <w:szCs w:val="24"/>
                              </w:rPr>
                              <w:t></w:t>
                            </w:r>
                            <w:r>
                              <w:rPr>
                                <w:rFonts w:ascii="Wingdings" w:eastAsia="Wingdings" w:hAnsi="Wingdings" w:cs="Wingdings"/>
                                <w:spacing w:val="-120"/>
                                <w:sz w:val="24"/>
                                <w:szCs w:val="24"/>
                              </w:rPr>
                              <w:t></w:t>
                            </w:r>
                            <w:r>
                              <w:rPr>
                                <w:rFonts w:ascii="標楷體" w:eastAsia="標楷體" w:hAnsi="標楷體" w:cs="標楷體"/>
                                <w:sz w:val="24"/>
                                <w:szCs w:val="24"/>
                              </w:rPr>
                              <w:t>沿海</w:t>
                            </w:r>
                            <w:r>
                              <w:rPr>
                                <w:rFonts w:ascii="標楷體" w:eastAsia="標楷體" w:hAnsi="標楷體" w:cs="標楷體"/>
                                <w:sz w:val="24"/>
                                <w:szCs w:val="24"/>
                              </w:rPr>
                              <w:tab/>
                            </w:r>
                            <w:r>
                              <w:rPr>
                                <w:rFonts w:ascii="Wingdings" w:eastAsia="Wingdings" w:hAnsi="Wingdings" w:cs="Wingdings"/>
                                <w:sz w:val="24"/>
                                <w:szCs w:val="24"/>
                              </w:rPr>
                              <w:t></w:t>
                            </w:r>
                            <w:r>
                              <w:rPr>
                                <w:rFonts w:ascii="Wingdings" w:eastAsia="Wingdings" w:hAnsi="Wingdings" w:cs="Wingdings"/>
                                <w:spacing w:val="-121"/>
                                <w:sz w:val="24"/>
                                <w:szCs w:val="24"/>
                              </w:rPr>
                              <w:t></w:t>
                            </w:r>
                            <w:r>
                              <w:rPr>
                                <w:rFonts w:ascii="標楷體" w:eastAsia="標楷體" w:hAnsi="標楷體" w:cs="標楷體"/>
                                <w:sz w:val="24"/>
                                <w:szCs w:val="24"/>
                              </w:rPr>
                              <w:t>港區（含外錨地）</w:t>
                            </w:r>
                            <w:r>
                              <w:rPr>
                                <w:rFonts w:ascii="Wingdings" w:eastAsia="Wingdings" w:hAnsi="Wingdings" w:cs="Wingdings"/>
                                <w:sz w:val="24"/>
                                <w:szCs w:val="24"/>
                              </w:rPr>
                              <w:t></w:t>
                            </w:r>
                            <w:r>
                              <w:rPr>
                                <w:rFonts w:ascii="Wingdings" w:eastAsia="Wingdings" w:hAnsi="Wingdings" w:cs="Wingdings"/>
                                <w:spacing w:val="-121"/>
                                <w:sz w:val="24"/>
                                <w:szCs w:val="24"/>
                              </w:rPr>
                              <w:t></w:t>
                            </w:r>
                            <w:r>
                              <w:rPr>
                                <w:rFonts w:ascii="標楷體" w:eastAsia="標楷體" w:hAnsi="標楷體" w:cs="標楷體"/>
                                <w:sz w:val="24"/>
                                <w:szCs w:val="24"/>
                              </w:rPr>
                              <w:t>港內</w:t>
                            </w:r>
                          </w:p>
                        </w:txbxContent>
                      </wps:txbx>
                      <wps:bodyPr rot="0" vert="horz" wrap="square" lIns="0" tIns="0" rIns="0" bIns="0" anchor="t" anchorCtr="0" upright="1">
                        <a:noAutofit/>
                      </wps:bodyPr>
                    </wps:wsp>
                  </a:graphicData>
                </a:graphic>
              </wp:inline>
            </w:drawing>
          </mc:Choice>
          <mc:Fallback>
            <w:pict>
              <v:shape w14:anchorId="7AACE7C3" id="文字方塊 31" o:spid="_x0000_s1030" type="#_x0000_t202" style="width:450.15pt;height:2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" filled="f" strokeweight=".21308mm">
                <v:textbox inset="0,0,0,0">
                  <w:txbxContent>
                    <w:p w14:paraId="60CD7B52" w14:textId="77777777" w:rsidR="007B21C3" w:rsidRDefault="007B21C3" w:rsidP="004D5FC8">
                      <w:pPr>
                        <w:tabs>
                          <w:tab w:val="left" w:pos="2252"/>
                          <w:tab w:val="left" w:pos="3306"/>
                        </w:tabs>
                        <w:spacing w:line="293" w:lineRule="exact"/>
                        <w:ind w:left="112"/>
                        <w:rPr>
                          <w:rFonts w:ascii="標楷體" w:eastAsia="標楷體" w:hAnsi="標楷體" w:cs="標楷體"/>
                          <w:sz w:val="24"/>
                          <w:szCs w:val="24"/>
                        </w:rPr>
                      </w:pPr>
                      <w:r>
                        <w:rPr>
                          <w:rFonts w:ascii="標楷體" w:eastAsia="標楷體" w:hAnsi="標楷體" w:cs="標楷體"/>
                          <w:spacing w:val="-1"/>
                          <w:sz w:val="24"/>
                          <w:szCs w:val="24"/>
                        </w:rPr>
                        <w:t>航行區域</w:t>
                      </w:r>
                      <w:r>
                        <w:rPr>
                          <w:rFonts w:eastAsia="Times New Roman"/>
                          <w:spacing w:val="-1"/>
                          <w:sz w:val="24"/>
                          <w:szCs w:val="24"/>
                        </w:rPr>
                        <w:t>:</w:t>
                      </w:r>
                      <w:r>
                        <w:rPr>
                          <w:rFonts w:eastAsia="Times New Roman"/>
                          <w:sz w:val="24"/>
                          <w:szCs w:val="24"/>
                        </w:rPr>
                        <w:t xml:space="preserve"> </w:t>
                      </w:r>
                      <w:r>
                        <w:rPr>
                          <w:rFonts w:ascii="Wingdings" w:eastAsia="Wingdings" w:hAnsi="Wingdings" w:cs="Wingdings"/>
                          <w:sz w:val="24"/>
                          <w:szCs w:val="24"/>
                        </w:rPr>
                        <w:t></w:t>
                      </w:r>
                      <w:r>
                        <w:rPr>
                          <w:rFonts w:ascii="Wingdings" w:eastAsia="Wingdings" w:hAnsi="Wingdings" w:cs="Wingdings"/>
                          <w:spacing w:val="-121"/>
                          <w:sz w:val="24"/>
                          <w:szCs w:val="24"/>
                        </w:rPr>
                        <w:t></w:t>
                      </w:r>
                      <w:r>
                        <w:rPr>
                          <w:rFonts w:ascii="標楷體" w:eastAsia="標楷體" w:hAnsi="標楷體" w:cs="標楷體"/>
                          <w:sz w:val="24"/>
                          <w:szCs w:val="24"/>
                        </w:rPr>
                        <w:t>外海</w:t>
                      </w:r>
                      <w:r>
                        <w:rPr>
                          <w:rFonts w:ascii="標楷體" w:eastAsia="標楷體" w:hAnsi="標楷體" w:cs="標楷體"/>
                          <w:sz w:val="24"/>
                          <w:szCs w:val="24"/>
                        </w:rPr>
                        <w:tab/>
                      </w:r>
                      <w:r>
                        <w:rPr>
                          <w:rFonts w:ascii="Wingdings" w:eastAsia="Wingdings" w:hAnsi="Wingdings" w:cs="Wingdings"/>
                          <w:sz w:val="24"/>
                          <w:szCs w:val="24"/>
                        </w:rPr>
                        <w:t></w:t>
                      </w:r>
                      <w:r>
                        <w:rPr>
                          <w:rFonts w:ascii="Wingdings" w:eastAsia="Wingdings" w:hAnsi="Wingdings" w:cs="Wingdings"/>
                          <w:spacing w:val="-120"/>
                          <w:sz w:val="24"/>
                          <w:szCs w:val="24"/>
                        </w:rPr>
                        <w:t></w:t>
                      </w:r>
                      <w:r>
                        <w:rPr>
                          <w:rFonts w:ascii="標楷體" w:eastAsia="標楷體" w:hAnsi="標楷體" w:cs="標楷體"/>
                          <w:sz w:val="24"/>
                          <w:szCs w:val="24"/>
                        </w:rPr>
                        <w:t>沿海</w:t>
                      </w:r>
                      <w:r>
                        <w:rPr>
                          <w:rFonts w:ascii="標楷體" w:eastAsia="標楷體" w:hAnsi="標楷體" w:cs="標楷體"/>
                          <w:sz w:val="24"/>
                          <w:szCs w:val="24"/>
                        </w:rPr>
                        <w:tab/>
                      </w:r>
                      <w:r>
                        <w:rPr>
                          <w:rFonts w:ascii="Wingdings" w:eastAsia="Wingdings" w:hAnsi="Wingdings" w:cs="Wingdings"/>
                          <w:sz w:val="24"/>
                          <w:szCs w:val="24"/>
                        </w:rPr>
                        <w:t></w:t>
                      </w:r>
                      <w:r>
                        <w:rPr>
                          <w:rFonts w:ascii="Wingdings" w:eastAsia="Wingdings" w:hAnsi="Wingdings" w:cs="Wingdings"/>
                          <w:spacing w:val="-121"/>
                          <w:sz w:val="24"/>
                          <w:szCs w:val="24"/>
                        </w:rPr>
                        <w:t></w:t>
                      </w:r>
                      <w:r>
                        <w:rPr>
                          <w:rFonts w:ascii="標楷體" w:eastAsia="標楷體" w:hAnsi="標楷體" w:cs="標楷體"/>
                          <w:sz w:val="24"/>
                          <w:szCs w:val="24"/>
                        </w:rPr>
                        <w:t>港區（含外錨地）</w:t>
                      </w:r>
                      <w:r>
                        <w:rPr>
                          <w:rFonts w:ascii="Wingdings" w:eastAsia="Wingdings" w:hAnsi="Wingdings" w:cs="Wingdings"/>
                          <w:sz w:val="24"/>
                          <w:szCs w:val="24"/>
                        </w:rPr>
                        <w:t></w:t>
                      </w:r>
                      <w:r>
                        <w:rPr>
                          <w:rFonts w:ascii="Wingdings" w:eastAsia="Wingdings" w:hAnsi="Wingdings" w:cs="Wingdings"/>
                          <w:spacing w:val="-121"/>
                          <w:sz w:val="24"/>
                          <w:szCs w:val="24"/>
                        </w:rPr>
                        <w:t></w:t>
                      </w:r>
                      <w:r>
                        <w:rPr>
                          <w:rFonts w:ascii="標楷體" w:eastAsia="標楷體" w:hAnsi="標楷體" w:cs="標楷體"/>
                          <w:sz w:val="24"/>
                          <w:szCs w:val="24"/>
                        </w:rPr>
                        <w:t>港內</w:t>
                      </w:r>
                    </w:p>
                  </w:txbxContent>
                </v:textbox>
                <w10:anchorlock/>
              </v:shape>
            </w:pict>
          </mc:Fallback>
        </mc:AlternateContent>
      </w:r>
    </w:p>
    <w:p w14:paraId="3AB01545" w14:textId="77777777" w:rsidR="0054018B" w:rsidRDefault="0054018B" w:rsidP="0054018B">
      <w:pPr>
        <w:spacing w:line="200" w:lineRule="atLeast"/>
        <w:ind w:left="113"/>
        <w:rPr>
          <w:rFonts w:eastAsia="Times New Roman"/>
        </w:rPr>
      </w:pPr>
    </w:p>
    <w:tbl>
      <w:tblPr>
        <w:tblStyle w:val="TableNormal"/>
        <w:tblW w:w="0" w:type="auto"/>
        <w:tblInd w:w="113" w:type="dxa"/>
        <w:tblLayout w:type="fixed"/>
        <w:tblLook w:val="01E0" w:firstRow="1" w:lastRow="1" w:firstColumn="1" w:lastColumn="1" w:noHBand="0" w:noVBand="0"/>
      </w:tblPr>
      <w:tblGrid>
        <w:gridCol w:w="869"/>
        <w:gridCol w:w="5731"/>
        <w:gridCol w:w="1427"/>
        <w:gridCol w:w="975"/>
      </w:tblGrid>
      <w:tr w:rsidR="0054018B" w14:paraId="21288EB5" w14:textId="77777777" w:rsidTr="00286DF9">
        <w:trPr>
          <w:trHeight w:hRule="exact" w:val="636"/>
        </w:trPr>
        <w:tc>
          <w:tcPr>
            <w:tcW w:w="869" w:type="dxa"/>
            <w:tcBorders>
              <w:top w:val="single" w:sz="5" w:space="0" w:color="000000"/>
              <w:left w:val="nil"/>
              <w:bottom w:val="nil"/>
              <w:right w:val="nil"/>
            </w:tcBorders>
          </w:tcPr>
          <w:p w14:paraId="102CC745" w14:textId="77777777" w:rsidR="0054018B" w:rsidRDefault="0054018B" w:rsidP="00286DF9">
            <w:pPr>
              <w:pStyle w:val="TableParagraph"/>
              <w:spacing w:before="200"/>
              <w:ind w:left="425"/>
              <w:rPr>
                <w:rFonts w:ascii="Times New Roman" w:eastAsia="Times New Roman" w:hAnsi="Times New Roman" w:cs="Times New Roman"/>
                <w:sz w:val="28"/>
                <w:szCs w:val="28"/>
              </w:rPr>
            </w:pPr>
            <w:r>
              <w:rPr>
                <w:rFonts w:ascii="Times New Roman"/>
                <w:sz w:val="28"/>
              </w:rPr>
              <w:t>8.1</w:t>
            </w:r>
          </w:p>
        </w:tc>
        <w:tc>
          <w:tcPr>
            <w:tcW w:w="5731" w:type="dxa"/>
            <w:tcBorders>
              <w:top w:val="single" w:sz="5" w:space="0" w:color="000000"/>
              <w:left w:val="nil"/>
              <w:bottom w:val="nil"/>
              <w:right w:val="nil"/>
            </w:tcBorders>
          </w:tcPr>
          <w:p w14:paraId="20E55552" w14:textId="77777777" w:rsidR="0054018B" w:rsidRDefault="0054018B" w:rsidP="00286DF9">
            <w:pPr>
              <w:pStyle w:val="TableParagraph"/>
              <w:spacing w:before="196"/>
              <w:ind w:left="91"/>
              <w:rPr>
                <w:rFonts w:ascii="標楷體" w:eastAsia="標楷體" w:hAnsi="標楷體" w:cs="標楷體"/>
                <w:sz w:val="24"/>
                <w:szCs w:val="24"/>
                <w:lang w:eastAsia="zh-TW"/>
              </w:rPr>
            </w:pPr>
            <w:r>
              <w:rPr>
                <w:rFonts w:ascii="標楷體" w:eastAsia="標楷體" w:hAnsi="標楷體" w:cs="標楷體"/>
                <w:spacing w:val="-1"/>
                <w:sz w:val="24"/>
                <w:szCs w:val="24"/>
                <w:lang w:eastAsia="zh-TW"/>
              </w:rPr>
              <w:t>是否為引水船或</w:t>
            </w:r>
            <w:proofErr w:type="gramStart"/>
            <w:r>
              <w:rPr>
                <w:rFonts w:ascii="標楷體" w:eastAsia="標楷體" w:hAnsi="標楷體" w:cs="標楷體"/>
                <w:spacing w:val="-1"/>
                <w:sz w:val="24"/>
                <w:szCs w:val="24"/>
                <w:lang w:eastAsia="zh-TW"/>
              </w:rPr>
              <w:t>港勤船</w:t>
            </w:r>
            <w:proofErr w:type="gramEnd"/>
            <w:r>
              <w:rPr>
                <w:rFonts w:ascii="標楷體" w:eastAsia="標楷體" w:hAnsi="標楷體" w:cs="標楷體"/>
                <w:spacing w:val="-1"/>
                <w:sz w:val="24"/>
                <w:szCs w:val="24"/>
                <w:lang w:eastAsia="zh-TW"/>
              </w:rPr>
              <w:t>?</w:t>
            </w:r>
          </w:p>
        </w:tc>
        <w:tc>
          <w:tcPr>
            <w:tcW w:w="1427" w:type="dxa"/>
            <w:tcBorders>
              <w:top w:val="single" w:sz="5" w:space="0" w:color="000000"/>
              <w:left w:val="nil"/>
              <w:bottom w:val="nil"/>
              <w:right w:val="nil"/>
            </w:tcBorders>
          </w:tcPr>
          <w:p w14:paraId="1906E78F" w14:textId="77777777" w:rsidR="0054018B" w:rsidRDefault="0054018B" w:rsidP="00286DF9">
            <w:pPr>
              <w:pStyle w:val="TableParagraph"/>
              <w:spacing w:before="196"/>
              <w:ind w:left="841"/>
              <w:rPr>
                <w:rFonts w:ascii="標楷體" w:eastAsia="標楷體" w:hAnsi="標楷體" w:cs="標楷體"/>
                <w:sz w:val="24"/>
                <w:szCs w:val="24"/>
              </w:rPr>
            </w:pPr>
            <w:r>
              <w:rPr>
                <w:rFonts w:ascii="Wingdings" w:eastAsia="Wingdings" w:hAnsi="Wingdings" w:cs="Wingdings"/>
                <w:spacing w:val="5"/>
                <w:sz w:val="24"/>
                <w:szCs w:val="24"/>
              </w:rPr>
              <w:t></w:t>
            </w:r>
            <w:r>
              <w:rPr>
                <w:rFonts w:ascii="標楷體" w:eastAsia="標楷體" w:hAnsi="標楷體" w:cs="標楷體"/>
                <w:spacing w:val="5"/>
                <w:sz w:val="24"/>
                <w:szCs w:val="24"/>
              </w:rPr>
              <w:t>是</w:t>
            </w:r>
          </w:p>
        </w:tc>
        <w:tc>
          <w:tcPr>
            <w:tcW w:w="975" w:type="dxa"/>
            <w:tcBorders>
              <w:top w:val="single" w:sz="5" w:space="0" w:color="000000"/>
              <w:left w:val="nil"/>
              <w:bottom w:val="nil"/>
              <w:right w:val="nil"/>
            </w:tcBorders>
          </w:tcPr>
          <w:p w14:paraId="38EE1857" w14:textId="77777777" w:rsidR="0054018B" w:rsidRDefault="0054018B" w:rsidP="00286DF9">
            <w:pPr>
              <w:pStyle w:val="TableParagraph"/>
              <w:spacing w:before="196"/>
              <w:ind w:left="119"/>
              <w:rPr>
                <w:rFonts w:ascii="標楷體" w:eastAsia="標楷體" w:hAnsi="標楷體" w:cs="標楷體"/>
                <w:sz w:val="24"/>
                <w:szCs w:val="24"/>
              </w:rPr>
            </w:pPr>
            <w:r>
              <w:rPr>
                <w:rFonts w:ascii="Wingdings" w:eastAsia="Wingdings" w:hAnsi="Wingdings" w:cs="Wingdings"/>
                <w:spacing w:val="-1"/>
                <w:sz w:val="24"/>
                <w:szCs w:val="24"/>
              </w:rPr>
              <w:t></w:t>
            </w:r>
            <w:r>
              <w:rPr>
                <w:rFonts w:ascii="標楷體" w:eastAsia="標楷體" w:hAnsi="標楷體" w:cs="標楷體"/>
                <w:spacing w:val="-1"/>
                <w:sz w:val="24"/>
                <w:szCs w:val="24"/>
              </w:rPr>
              <w:t>否</w:t>
            </w:r>
          </w:p>
        </w:tc>
      </w:tr>
      <w:tr w:rsidR="0054018B" w14:paraId="67AF2786" w14:textId="77777777" w:rsidTr="00286DF9">
        <w:trPr>
          <w:trHeight w:hRule="exact" w:val="520"/>
        </w:trPr>
        <w:tc>
          <w:tcPr>
            <w:tcW w:w="869" w:type="dxa"/>
            <w:tcBorders>
              <w:top w:val="nil"/>
              <w:left w:val="nil"/>
              <w:bottom w:val="nil"/>
              <w:right w:val="nil"/>
            </w:tcBorders>
          </w:tcPr>
          <w:p w14:paraId="2BF78C13" w14:textId="77777777" w:rsidR="0054018B" w:rsidRDefault="0054018B" w:rsidP="00286DF9">
            <w:pPr>
              <w:pStyle w:val="TableParagraph"/>
              <w:spacing w:before="83"/>
              <w:ind w:left="425"/>
              <w:rPr>
                <w:rFonts w:ascii="Times New Roman" w:eastAsia="Times New Roman" w:hAnsi="Times New Roman" w:cs="Times New Roman"/>
                <w:sz w:val="28"/>
                <w:szCs w:val="28"/>
              </w:rPr>
            </w:pPr>
            <w:r>
              <w:rPr>
                <w:rFonts w:ascii="Times New Roman"/>
                <w:sz w:val="28"/>
              </w:rPr>
              <w:t>8.2</w:t>
            </w:r>
          </w:p>
        </w:tc>
        <w:tc>
          <w:tcPr>
            <w:tcW w:w="5731" w:type="dxa"/>
            <w:tcBorders>
              <w:top w:val="nil"/>
              <w:left w:val="nil"/>
              <w:bottom w:val="nil"/>
              <w:right w:val="nil"/>
            </w:tcBorders>
          </w:tcPr>
          <w:p w14:paraId="52C571F8" w14:textId="77777777" w:rsidR="0054018B" w:rsidRDefault="0054018B" w:rsidP="00286DF9">
            <w:pPr>
              <w:pStyle w:val="TableParagraph"/>
              <w:spacing w:before="78"/>
              <w:ind w:left="91"/>
              <w:rPr>
                <w:rFonts w:ascii="標楷體" w:eastAsia="標楷體" w:hAnsi="標楷體" w:cs="標楷體"/>
                <w:sz w:val="24"/>
                <w:szCs w:val="24"/>
              </w:rPr>
            </w:pPr>
            <w:proofErr w:type="spellStart"/>
            <w:r>
              <w:rPr>
                <w:rFonts w:ascii="標楷體" w:eastAsia="標楷體" w:hAnsi="標楷體" w:cs="標楷體"/>
                <w:sz w:val="24"/>
                <w:szCs w:val="24"/>
              </w:rPr>
              <w:t>是否為拖船兼消防船</w:t>
            </w:r>
            <w:proofErr w:type="spellEnd"/>
            <w:r>
              <w:rPr>
                <w:rFonts w:ascii="標楷體" w:eastAsia="標楷體" w:hAnsi="標楷體" w:cs="標楷體"/>
                <w:sz w:val="24"/>
                <w:szCs w:val="24"/>
              </w:rPr>
              <w:t>?</w:t>
            </w:r>
          </w:p>
        </w:tc>
        <w:tc>
          <w:tcPr>
            <w:tcW w:w="1427" w:type="dxa"/>
            <w:tcBorders>
              <w:top w:val="nil"/>
              <w:left w:val="nil"/>
              <w:bottom w:val="nil"/>
              <w:right w:val="nil"/>
            </w:tcBorders>
          </w:tcPr>
          <w:p w14:paraId="7BB2125A" w14:textId="77777777" w:rsidR="0054018B" w:rsidRDefault="0054018B" w:rsidP="00286DF9">
            <w:pPr>
              <w:pStyle w:val="TableParagraph"/>
              <w:spacing w:before="78"/>
              <w:ind w:left="841"/>
              <w:rPr>
                <w:rFonts w:ascii="標楷體" w:eastAsia="標楷體" w:hAnsi="標楷體" w:cs="標楷體"/>
                <w:sz w:val="24"/>
                <w:szCs w:val="24"/>
              </w:rPr>
            </w:pPr>
            <w:r>
              <w:rPr>
                <w:rFonts w:ascii="Wingdings" w:eastAsia="Wingdings" w:hAnsi="Wingdings" w:cs="Wingdings"/>
                <w:spacing w:val="5"/>
                <w:sz w:val="24"/>
                <w:szCs w:val="24"/>
              </w:rPr>
              <w:t></w:t>
            </w:r>
            <w:r>
              <w:rPr>
                <w:rFonts w:ascii="標楷體" w:eastAsia="標楷體" w:hAnsi="標楷體" w:cs="標楷體"/>
                <w:spacing w:val="5"/>
                <w:sz w:val="24"/>
                <w:szCs w:val="24"/>
              </w:rPr>
              <w:t>是</w:t>
            </w:r>
          </w:p>
        </w:tc>
        <w:tc>
          <w:tcPr>
            <w:tcW w:w="975" w:type="dxa"/>
            <w:tcBorders>
              <w:top w:val="nil"/>
              <w:left w:val="nil"/>
              <w:bottom w:val="nil"/>
              <w:right w:val="nil"/>
            </w:tcBorders>
          </w:tcPr>
          <w:p w14:paraId="79771009" w14:textId="77777777" w:rsidR="0054018B" w:rsidRDefault="0054018B" w:rsidP="00286DF9">
            <w:pPr>
              <w:pStyle w:val="TableParagraph"/>
              <w:spacing w:before="78"/>
              <w:ind w:left="119"/>
              <w:rPr>
                <w:rFonts w:ascii="標楷體" w:eastAsia="標楷體" w:hAnsi="標楷體" w:cs="標楷體"/>
                <w:sz w:val="24"/>
                <w:szCs w:val="24"/>
              </w:rPr>
            </w:pPr>
            <w:r>
              <w:rPr>
                <w:rFonts w:ascii="Wingdings" w:eastAsia="Wingdings" w:hAnsi="Wingdings" w:cs="Wingdings"/>
                <w:spacing w:val="-1"/>
                <w:sz w:val="24"/>
                <w:szCs w:val="24"/>
              </w:rPr>
              <w:t></w:t>
            </w:r>
            <w:r>
              <w:rPr>
                <w:rFonts w:ascii="標楷體" w:eastAsia="標楷體" w:hAnsi="標楷體" w:cs="標楷體"/>
                <w:spacing w:val="-1"/>
                <w:sz w:val="24"/>
                <w:szCs w:val="24"/>
              </w:rPr>
              <w:t>否</w:t>
            </w:r>
          </w:p>
        </w:tc>
      </w:tr>
      <w:tr w:rsidR="0054018B" w14:paraId="127641D4" w14:textId="77777777" w:rsidTr="00286DF9">
        <w:trPr>
          <w:trHeight w:hRule="exact" w:val="521"/>
        </w:trPr>
        <w:tc>
          <w:tcPr>
            <w:tcW w:w="869" w:type="dxa"/>
            <w:tcBorders>
              <w:top w:val="nil"/>
              <w:left w:val="nil"/>
              <w:bottom w:val="nil"/>
              <w:right w:val="nil"/>
            </w:tcBorders>
          </w:tcPr>
          <w:p w14:paraId="458C1C11" w14:textId="77777777" w:rsidR="0054018B" w:rsidRDefault="0054018B" w:rsidP="00286DF9">
            <w:pPr>
              <w:pStyle w:val="TableParagraph"/>
              <w:spacing w:before="84"/>
              <w:ind w:left="425"/>
              <w:rPr>
                <w:rFonts w:ascii="Times New Roman" w:eastAsia="Times New Roman" w:hAnsi="Times New Roman" w:cs="Times New Roman"/>
                <w:sz w:val="28"/>
                <w:szCs w:val="28"/>
              </w:rPr>
            </w:pPr>
            <w:r>
              <w:rPr>
                <w:rFonts w:ascii="Times New Roman"/>
                <w:sz w:val="28"/>
              </w:rPr>
              <w:t>8.3</w:t>
            </w:r>
          </w:p>
        </w:tc>
        <w:tc>
          <w:tcPr>
            <w:tcW w:w="5731" w:type="dxa"/>
            <w:tcBorders>
              <w:top w:val="nil"/>
              <w:left w:val="nil"/>
              <w:bottom w:val="nil"/>
              <w:right w:val="nil"/>
            </w:tcBorders>
          </w:tcPr>
          <w:p w14:paraId="2B1D9098" w14:textId="77777777" w:rsidR="0054018B" w:rsidRDefault="0054018B" w:rsidP="00286DF9">
            <w:pPr>
              <w:pStyle w:val="TableParagraph"/>
              <w:spacing w:before="79"/>
              <w:ind w:left="91"/>
              <w:rPr>
                <w:rFonts w:ascii="標楷體" w:eastAsia="標楷體" w:hAnsi="標楷體" w:cs="標楷體"/>
                <w:sz w:val="24"/>
                <w:szCs w:val="24"/>
              </w:rPr>
            </w:pPr>
            <w:proofErr w:type="spellStart"/>
            <w:r>
              <w:rPr>
                <w:rFonts w:ascii="標楷體" w:eastAsia="標楷體" w:hAnsi="標楷體" w:cs="標楷體"/>
                <w:sz w:val="24"/>
                <w:szCs w:val="24"/>
              </w:rPr>
              <w:t>航行時間超過</w:t>
            </w:r>
            <w:proofErr w:type="spellEnd"/>
            <w:r>
              <w:rPr>
                <w:rFonts w:ascii="標楷體" w:eastAsia="標楷體" w:hAnsi="標楷體" w:cs="標楷體"/>
                <w:spacing w:val="-60"/>
                <w:sz w:val="24"/>
                <w:szCs w:val="24"/>
              </w:rPr>
              <w:t xml:space="preserve"> </w:t>
            </w:r>
            <w:r>
              <w:rPr>
                <w:rFonts w:ascii="標楷體" w:eastAsia="標楷體" w:hAnsi="標楷體" w:cs="標楷體"/>
                <w:sz w:val="24"/>
                <w:szCs w:val="24"/>
              </w:rPr>
              <w:t>8</w:t>
            </w:r>
            <w:r>
              <w:rPr>
                <w:rFonts w:ascii="標楷體" w:eastAsia="標楷體" w:hAnsi="標楷體" w:cs="標楷體"/>
                <w:spacing w:val="-60"/>
                <w:sz w:val="24"/>
                <w:szCs w:val="24"/>
              </w:rPr>
              <w:t xml:space="preserve"> </w:t>
            </w:r>
            <w:proofErr w:type="spellStart"/>
            <w:r>
              <w:rPr>
                <w:rFonts w:ascii="標楷體" w:eastAsia="標楷體" w:hAnsi="標楷體" w:cs="標楷體"/>
                <w:sz w:val="24"/>
                <w:szCs w:val="24"/>
              </w:rPr>
              <w:t>小時</w:t>
            </w:r>
            <w:proofErr w:type="spellEnd"/>
            <w:r>
              <w:rPr>
                <w:rFonts w:ascii="標楷體" w:eastAsia="標楷體" w:hAnsi="標楷體" w:cs="標楷體"/>
                <w:sz w:val="24"/>
                <w:szCs w:val="24"/>
              </w:rPr>
              <w:t>?</w:t>
            </w:r>
          </w:p>
        </w:tc>
        <w:tc>
          <w:tcPr>
            <w:tcW w:w="1427" w:type="dxa"/>
            <w:tcBorders>
              <w:top w:val="nil"/>
              <w:left w:val="nil"/>
              <w:bottom w:val="nil"/>
              <w:right w:val="nil"/>
            </w:tcBorders>
          </w:tcPr>
          <w:p w14:paraId="2840D795" w14:textId="77777777" w:rsidR="0054018B" w:rsidRDefault="0054018B" w:rsidP="00286DF9">
            <w:pPr>
              <w:pStyle w:val="TableParagraph"/>
              <w:spacing w:before="79"/>
              <w:ind w:left="841"/>
              <w:rPr>
                <w:rFonts w:ascii="標楷體" w:eastAsia="標楷體" w:hAnsi="標楷體" w:cs="標楷體"/>
                <w:sz w:val="24"/>
                <w:szCs w:val="24"/>
              </w:rPr>
            </w:pPr>
            <w:r>
              <w:rPr>
                <w:rFonts w:ascii="Wingdings" w:eastAsia="Wingdings" w:hAnsi="Wingdings" w:cs="Wingdings"/>
                <w:spacing w:val="5"/>
                <w:sz w:val="24"/>
                <w:szCs w:val="24"/>
              </w:rPr>
              <w:t></w:t>
            </w:r>
            <w:r>
              <w:rPr>
                <w:rFonts w:ascii="標楷體" w:eastAsia="標楷體" w:hAnsi="標楷體" w:cs="標楷體"/>
                <w:spacing w:val="5"/>
                <w:sz w:val="24"/>
                <w:szCs w:val="24"/>
              </w:rPr>
              <w:t>是</w:t>
            </w:r>
          </w:p>
        </w:tc>
        <w:tc>
          <w:tcPr>
            <w:tcW w:w="975" w:type="dxa"/>
            <w:tcBorders>
              <w:top w:val="nil"/>
              <w:left w:val="nil"/>
              <w:bottom w:val="nil"/>
              <w:right w:val="nil"/>
            </w:tcBorders>
          </w:tcPr>
          <w:p w14:paraId="5A9B4A17" w14:textId="77777777" w:rsidR="0054018B" w:rsidRDefault="0054018B" w:rsidP="00286DF9">
            <w:pPr>
              <w:pStyle w:val="TableParagraph"/>
              <w:spacing w:before="79"/>
              <w:ind w:left="119"/>
              <w:rPr>
                <w:rFonts w:ascii="標楷體" w:eastAsia="標楷體" w:hAnsi="標楷體" w:cs="標楷體"/>
                <w:sz w:val="24"/>
                <w:szCs w:val="24"/>
              </w:rPr>
            </w:pPr>
            <w:r>
              <w:rPr>
                <w:rFonts w:ascii="Wingdings" w:eastAsia="Wingdings" w:hAnsi="Wingdings" w:cs="Wingdings"/>
                <w:spacing w:val="-1"/>
                <w:sz w:val="24"/>
                <w:szCs w:val="24"/>
              </w:rPr>
              <w:t></w:t>
            </w:r>
            <w:r>
              <w:rPr>
                <w:rFonts w:ascii="標楷體" w:eastAsia="標楷體" w:hAnsi="標楷體" w:cs="標楷體"/>
                <w:spacing w:val="-1"/>
                <w:sz w:val="24"/>
                <w:szCs w:val="24"/>
              </w:rPr>
              <w:t>否</w:t>
            </w:r>
          </w:p>
        </w:tc>
      </w:tr>
      <w:tr w:rsidR="0054018B" w14:paraId="6F55EAC7" w14:textId="77777777" w:rsidTr="00286DF9">
        <w:trPr>
          <w:trHeight w:hRule="exact" w:val="520"/>
        </w:trPr>
        <w:tc>
          <w:tcPr>
            <w:tcW w:w="869" w:type="dxa"/>
            <w:tcBorders>
              <w:top w:val="nil"/>
              <w:left w:val="nil"/>
              <w:bottom w:val="nil"/>
              <w:right w:val="nil"/>
            </w:tcBorders>
          </w:tcPr>
          <w:p w14:paraId="5DC823F3" w14:textId="77777777" w:rsidR="0054018B" w:rsidRDefault="0054018B" w:rsidP="00286DF9">
            <w:pPr>
              <w:pStyle w:val="TableParagraph"/>
              <w:spacing w:before="84"/>
              <w:ind w:left="425"/>
              <w:rPr>
                <w:rFonts w:ascii="Times New Roman" w:eastAsia="Times New Roman" w:hAnsi="Times New Roman" w:cs="Times New Roman"/>
                <w:sz w:val="28"/>
                <w:szCs w:val="28"/>
              </w:rPr>
            </w:pPr>
            <w:r>
              <w:rPr>
                <w:rFonts w:ascii="Times New Roman"/>
                <w:sz w:val="28"/>
              </w:rPr>
              <w:t>8.4</w:t>
            </w:r>
          </w:p>
        </w:tc>
        <w:tc>
          <w:tcPr>
            <w:tcW w:w="5731" w:type="dxa"/>
            <w:tcBorders>
              <w:top w:val="nil"/>
              <w:left w:val="nil"/>
              <w:bottom w:val="nil"/>
              <w:right w:val="nil"/>
            </w:tcBorders>
          </w:tcPr>
          <w:p w14:paraId="62181B7C" w14:textId="77777777" w:rsidR="0054018B" w:rsidRDefault="0054018B" w:rsidP="00286DF9">
            <w:pPr>
              <w:pStyle w:val="TableParagraph"/>
              <w:spacing w:before="79"/>
              <w:ind w:left="91"/>
              <w:rPr>
                <w:rFonts w:ascii="標楷體" w:eastAsia="標楷體" w:hAnsi="標楷體" w:cs="標楷體"/>
                <w:sz w:val="24"/>
                <w:szCs w:val="24"/>
                <w:lang w:eastAsia="zh-TW"/>
              </w:rPr>
            </w:pPr>
            <w:r>
              <w:rPr>
                <w:rFonts w:ascii="標楷體" w:eastAsia="標楷體" w:hAnsi="標楷體" w:cs="標楷體"/>
                <w:spacing w:val="-1"/>
                <w:sz w:val="24"/>
                <w:szCs w:val="24"/>
                <w:lang w:eastAsia="zh-TW"/>
              </w:rPr>
              <w:t>航行時間在</w:t>
            </w:r>
            <w:r>
              <w:rPr>
                <w:rFonts w:ascii="標楷體" w:eastAsia="標楷體" w:hAnsi="標楷體" w:cs="標楷體"/>
                <w:spacing w:val="-60"/>
                <w:sz w:val="24"/>
                <w:szCs w:val="24"/>
                <w:lang w:eastAsia="zh-TW"/>
              </w:rPr>
              <w:t xml:space="preserve"> </w:t>
            </w:r>
            <w:r>
              <w:rPr>
                <w:rFonts w:ascii="標楷體" w:eastAsia="標楷體" w:hAnsi="標楷體" w:cs="標楷體"/>
                <w:sz w:val="24"/>
                <w:szCs w:val="24"/>
                <w:lang w:eastAsia="zh-TW"/>
              </w:rPr>
              <w:t>10</w:t>
            </w:r>
            <w:r>
              <w:rPr>
                <w:rFonts w:ascii="標楷體" w:eastAsia="標楷體" w:hAnsi="標楷體" w:cs="標楷體"/>
                <w:spacing w:val="-60"/>
                <w:sz w:val="24"/>
                <w:szCs w:val="24"/>
                <w:lang w:eastAsia="zh-TW"/>
              </w:rPr>
              <w:t xml:space="preserve"> </w:t>
            </w:r>
            <w:r>
              <w:rPr>
                <w:rFonts w:ascii="標楷體" w:eastAsia="標楷體" w:hAnsi="標楷體" w:cs="標楷體"/>
                <w:sz w:val="24"/>
                <w:szCs w:val="24"/>
                <w:lang w:eastAsia="zh-TW"/>
              </w:rPr>
              <w:t>小時以上未滿</w:t>
            </w:r>
            <w:r>
              <w:rPr>
                <w:rFonts w:ascii="標楷體" w:eastAsia="標楷體" w:hAnsi="標楷體" w:cs="標楷體"/>
                <w:spacing w:val="-60"/>
                <w:sz w:val="24"/>
                <w:szCs w:val="24"/>
                <w:lang w:eastAsia="zh-TW"/>
              </w:rPr>
              <w:t xml:space="preserve"> </w:t>
            </w:r>
            <w:r>
              <w:rPr>
                <w:rFonts w:ascii="標楷體" w:eastAsia="標楷體" w:hAnsi="標楷體" w:cs="標楷體"/>
                <w:sz w:val="24"/>
                <w:szCs w:val="24"/>
                <w:lang w:eastAsia="zh-TW"/>
              </w:rPr>
              <w:t>20</w:t>
            </w:r>
            <w:r>
              <w:rPr>
                <w:rFonts w:ascii="標楷體" w:eastAsia="標楷體" w:hAnsi="標楷體" w:cs="標楷體"/>
                <w:spacing w:val="-60"/>
                <w:sz w:val="24"/>
                <w:szCs w:val="24"/>
                <w:lang w:eastAsia="zh-TW"/>
              </w:rPr>
              <w:t xml:space="preserve"> </w:t>
            </w:r>
            <w:r>
              <w:rPr>
                <w:rFonts w:ascii="標楷體" w:eastAsia="標楷體" w:hAnsi="標楷體" w:cs="標楷體"/>
                <w:sz w:val="24"/>
                <w:szCs w:val="24"/>
                <w:lang w:eastAsia="zh-TW"/>
              </w:rPr>
              <w:t>小時者?</w:t>
            </w:r>
          </w:p>
        </w:tc>
        <w:tc>
          <w:tcPr>
            <w:tcW w:w="1427" w:type="dxa"/>
            <w:tcBorders>
              <w:top w:val="nil"/>
              <w:left w:val="nil"/>
              <w:bottom w:val="nil"/>
              <w:right w:val="nil"/>
            </w:tcBorders>
          </w:tcPr>
          <w:p w14:paraId="51E347B3" w14:textId="77777777" w:rsidR="0054018B" w:rsidRDefault="0054018B" w:rsidP="00286DF9">
            <w:pPr>
              <w:pStyle w:val="TableParagraph"/>
              <w:spacing w:before="79"/>
              <w:ind w:left="841"/>
              <w:rPr>
                <w:rFonts w:ascii="標楷體" w:eastAsia="標楷體" w:hAnsi="標楷體" w:cs="標楷體"/>
                <w:sz w:val="24"/>
                <w:szCs w:val="24"/>
              </w:rPr>
            </w:pPr>
            <w:r>
              <w:rPr>
                <w:rFonts w:ascii="Wingdings" w:eastAsia="Wingdings" w:hAnsi="Wingdings" w:cs="Wingdings"/>
                <w:spacing w:val="5"/>
                <w:sz w:val="24"/>
                <w:szCs w:val="24"/>
              </w:rPr>
              <w:t></w:t>
            </w:r>
            <w:r>
              <w:rPr>
                <w:rFonts w:ascii="標楷體" w:eastAsia="標楷體" w:hAnsi="標楷體" w:cs="標楷體"/>
                <w:spacing w:val="5"/>
                <w:sz w:val="24"/>
                <w:szCs w:val="24"/>
              </w:rPr>
              <w:t>是</w:t>
            </w:r>
          </w:p>
        </w:tc>
        <w:tc>
          <w:tcPr>
            <w:tcW w:w="975" w:type="dxa"/>
            <w:tcBorders>
              <w:top w:val="nil"/>
              <w:left w:val="nil"/>
              <w:bottom w:val="nil"/>
              <w:right w:val="nil"/>
            </w:tcBorders>
          </w:tcPr>
          <w:p w14:paraId="17428E33" w14:textId="77777777" w:rsidR="0054018B" w:rsidRDefault="0054018B" w:rsidP="00286DF9">
            <w:pPr>
              <w:pStyle w:val="TableParagraph"/>
              <w:spacing w:before="79"/>
              <w:ind w:left="119"/>
              <w:rPr>
                <w:rFonts w:ascii="標楷體" w:eastAsia="標楷體" w:hAnsi="標楷體" w:cs="標楷體"/>
                <w:sz w:val="24"/>
                <w:szCs w:val="24"/>
              </w:rPr>
            </w:pPr>
            <w:r>
              <w:rPr>
                <w:rFonts w:ascii="Wingdings" w:eastAsia="Wingdings" w:hAnsi="Wingdings" w:cs="Wingdings"/>
                <w:spacing w:val="-1"/>
                <w:sz w:val="24"/>
                <w:szCs w:val="24"/>
              </w:rPr>
              <w:t></w:t>
            </w:r>
            <w:r>
              <w:rPr>
                <w:rFonts w:ascii="標楷體" w:eastAsia="標楷體" w:hAnsi="標楷體" w:cs="標楷體"/>
                <w:spacing w:val="-1"/>
                <w:sz w:val="24"/>
                <w:szCs w:val="24"/>
              </w:rPr>
              <w:t>否</w:t>
            </w:r>
          </w:p>
        </w:tc>
      </w:tr>
      <w:tr w:rsidR="0054018B" w14:paraId="6A7F1B27" w14:textId="77777777" w:rsidTr="00286DF9">
        <w:trPr>
          <w:trHeight w:hRule="exact" w:val="520"/>
        </w:trPr>
        <w:tc>
          <w:tcPr>
            <w:tcW w:w="869" w:type="dxa"/>
            <w:tcBorders>
              <w:top w:val="nil"/>
              <w:left w:val="nil"/>
              <w:bottom w:val="nil"/>
              <w:right w:val="nil"/>
            </w:tcBorders>
          </w:tcPr>
          <w:p w14:paraId="4E1CD398" w14:textId="77777777" w:rsidR="0054018B" w:rsidRDefault="0054018B" w:rsidP="00286DF9">
            <w:pPr>
              <w:pStyle w:val="TableParagraph"/>
              <w:spacing w:before="83"/>
              <w:ind w:left="425"/>
              <w:rPr>
                <w:rFonts w:ascii="Times New Roman" w:eastAsia="Times New Roman" w:hAnsi="Times New Roman" w:cs="Times New Roman"/>
                <w:sz w:val="28"/>
                <w:szCs w:val="28"/>
              </w:rPr>
            </w:pPr>
            <w:r>
              <w:rPr>
                <w:rFonts w:ascii="Times New Roman"/>
                <w:sz w:val="28"/>
              </w:rPr>
              <w:t>8.5</w:t>
            </w:r>
          </w:p>
        </w:tc>
        <w:tc>
          <w:tcPr>
            <w:tcW w:w="5731" w:type="dxa"/>
            <w:tcBorders>
              <w:top w:val="nil"/>
              <w:left w:val="nil"/>
              <w:bottom w:val="nil"/>
              <w:right w:val="nil"/>
            </w:tcBorders>
          </w:tcPr>
          <w:p w14:paraId="42EE5F6F" w14:textId="77777777" w:rsidR="0054018B" w:rsidRDefault="0054018B" w:rsidP="00286DF9">
            <w:pPr>
              <w:pStyle w:val="TableParagraph"/>
              <w:spacing w:before="78"/>
              <w:ind w:left="91"/>
              <w:rPr>
                <w:rFonts w:ascii="標楷體" w:eastAsia="標楷體" w:hAnsi="標楷體" w:cs="標楷體"/>
                <w:sz w:val="24"/>
                <w:szCs w:val="24"/>
              </w:rPr>
            </w:pPr>
            <w:proofErr w:type="spellStart"/>
            <w:r>
              <w:rPr>
                <w:rFonts w:ascii="標楷體" w:eastAsia="標楷體" w:hAnsi="標楷體" w:cs="標楷體"/>
                <w:spacing w:val="-1"/>
                <w:sz w:val="24"/>
                <w:szCs w:val="24"/>
              </w:rPr>
              <w:t>航行時間超過</w:t>
            </w:r>
            <w:proofErr w:type="spellEnd"/>
            <w:r>
              <w:rPr>
                <w:rFonts w:ascii="標楷體" w:eastAsia="標楷體" w:hAnsi="標楷體" w:cs="標楷體"/>
                <w:spacing w:val="-60"/>
                <w:sz w:val="24"/>
                <w:szCs w:val="24"/>
              </w:rPr>
              <w:t xml:space="preserve"> </w:t>
            </w:r>
            <w:r>
              <w:rPr>
                <w:rFonts w:ascii="標楷體" w:eastAsia="標楷體" w:hAnsi="標楷體" w:cs="標楷體"/>
                <w:sz w:val="24"/>
                <w:szCs w:val="24"/>
              </w:rPr>
              <w:t>20</w:t>
            </w:r>
            <w:r>
              <w:rPr>
                <w:rFonts w:ascii="標楷體" w:eastAsia="標楷體" w:hAnsi="標楷體" w:cs="標楷體"/>
                <w:spacing w:val="-60"/>
                <w:sz w:val="24"/>
                <w:szCs w:val="24"/>
              </w:rPr>
              <w:t xml:space="preserve"> </w:t>
            </w:r>
            <w:proofErr w:type="spellStart"/>
            <w:r>
              <w:rPr>
                <w:rFonts w:ascii="標楷體" w:eastAsia="標楷體" w:hAnsi="標楷體" w:cs="標楷體"/>
                <w:sz w:val="24"/>
                <w:szCs w:val="24"/>
              </w:rPr>
              <w:t>小時者</w:t>
            </w:r>
            <w:proofErr w:type="spellEnd"/>
            <w:r>
              <w:rPr>
                <w:rFonts w:ascii="標楷體" w:eastAsia="標楷體" w:hAnsi="標楷體" w:cs="標楷體"/>
                <w:sz w:val="24"/>
                <w:szCs w:val="24"/>
              </w:rPr>
              <w:t>?</w:t>
            </w:r>
          </w:p>
        </w:tc>
        <w:tc>
          <w:tcPr>
            <w:tcW w:w="1427" w:type="dxa"/>
            <w:tcBorders>
              <w:top w:val="nil"/>
              <w:left w:val="nil"/>
              <w:bottom w:val="nil"/>
              <w:right w:val="nil"/>
            </w:tcBorders>
          </w:tcPr>
          <w:p w14:paraId="4DD010C5" w14:textId="77777777" w:rsidR="0054018B" w:rsidRDefault="0054018B" w:rsidP="00286DF9">
            <w:pPr>
              <w:pStyle w:val="TableParagraph"/>
              <w:spacing w:before="78"/>
              <w:ind w:left="839"/>
              <w:rPr>
                <w:rFonts w:ascii="標楷體" w:eastAsia="標楷體" w:hAnsi="標楷體" w:cs="標楷體"/>
                <w:sz w:val="24"/>
                <w:szCs w:val="24"/>
              </w:rPr>
            </w:pPr>
            <w:r>
              <w:rPr>
                <w:rFonts w:ascii="Wingdings" w:eastAsia="Wingdings" w:hAnsi="Wingdings" w:cs="Wingdings"/>
                <w:spacing w:val="5"/>
                <w:sz w:val="24"/>
                <w:szCs w:val="24"/>
              </w:rPr>
              <w:t></w:t>
            </w:r>
            <w:r>
              <w:rPr>
                <w:rFonts w:ascii="標楷體" w:eastAsia="標楷體" w:hAnsi="標楷體" w:cs="標楷體"/>
                <w:spacing w:val="5"/>
                <w:sz w:val="24"/>
                <w:szCs w:val="24"/>
              </w:rPr>
              <w:t>是</w:t>
            </w:r>
          </w:p>
        </w:tc>
        <w:tc>
          <w:tcPr>
            <w:tcW w:w="975" w:type="dxa"/>
            <w:tcBorders>
              <w:top w:val="nil"/>
              <w:left w:val="nil"/>
              <w:bottom w:val="nil"/>
              <w:right w:val="nil"/>
            </w:tcBorders>
          </w:tcPr>
          <w:p w14:paraId="4220418A" w14:textId="77777777" w:rsidR="0054018B" w:rsidRDefault="0054018B" w:rsidP="00286DF9">
            <w:pPr>
              <w:pStyle w:val="TableParagraph"/>
              <w:spacing w:before="78"/>
              <w:ind w:left="119"/>
              <w:rPr>
                <w:rFonts w:ascii="標楷體" w:eastAsia="標楷體" w:hAnsi="標楷體" w:cs="標楷體"/>
                <w:sz w:val="24"/>
                <w:szCs w:val="24"/>
              </w:rPr>
            </w:pPr>
            <w:r>
              <w:rPr>
                <w:rFonts w:ascii="Wingdings" w:eastAsia="Wingdings" w:hAnsi="Wingdings" w:cs="Wingdings"/>
                <w:spacing w:val="-1"/>
                <w:sz w:val="24"/>
                <w:szCs w:val="24"/>
              </w:rPr>
              <w:t></w:t>
            </w:r>
            <w:r>
              <w:rPr>
                <w:rFonts w:ascii="標楷體" w:eastAsia="標楷體" w:hAnsi="標楷體" w:cs="標楷體"/>
                <w:spacing w:val="-1"/>
                <w:sz w:val="24"/>
                <w:szCs w:val="24"/>
              </w:rPr>
              <w:t>否</w:t>
            </w:r>
          </w:p>
        </w:tc>
      </w:tr>
      <w:tr w:rsidR="0054018B" w14:paraId="47418FE8" w14:textId="77777777" w:rsidTr="00286DF9">
        <w:trPr>
          <w:trHeight w:hRule="exact" w:val="775"/>
        </w:trPr>
        <w:tc>
          <w:tcPr>
            <w:tcW w:w="869" w:type="dxa"/>
            <w:tcBorders>
              <w:top w:val="nil"/>
              <w:left w:val="nil"/>
              <w:bottom w:val="nil"/>
              <w:right w:val="nil"/>
            </w:tcBorders>
          </w:tcPr>
          <w:p w14:paraId="2941A713" w14:textId="77777777" w:rsidR="0054018B" w:rsidRDefault="0054018B" w:rsidP="00286DF9">
            <w:pPr>
              <w:pStyle w:val="TableParagraph"/>
              <w:spacing w:before="84"/>
              <w:ind w:left="425"/>
              <w:rPr>
                <w:rFonts w:ascii="Times New Roman" w:eastAsia="Times New Roman" w:hAnsi="Times New Roman" w:cs="Times New Roman"/>
                <w:sz w:val="28"/>
                <w:szCs w:val="28"/>
              </w:rPr>
            </w:pPr>
            <w:r>
              <w:rPr>
                <w:rFonts w:ascii="Times New Roman"/>
                <w:sz w:val="28"/>
              </w:rPr>
              <w:t>8.6</w:t>
            </w:r>
          </w:p>
        </w:tc>
        <w:tc>
          <w:tcPr>
            <w:tcW w:w="5731" w:type="dxa"/>
            <w:tcBorders>
              <w:top w:val="nil"/>
              <w:left w:val="nil"/>
              <w:bottom w:val="nil"/>
              <w:right w:val="nil"/>
            </w:tcBorders>
          </w:tcPr>
          <w:p w14:paraId="56B339B3" w14:textId="77777777" w:rsidR="0054018B" w:rsidRDefault="0054018B" w:rsidP="00286DF9">
            <w:pPr>
              <w:pStyle w:val="TableParagraph"/>
              <w:spacing w:before="122" w:line="280" w:lineRule="exact"/>
              <w:ind w:left="113" w:right="837" w:hanging="22"/>
              <w:rPr>
                <w:rFonts w:ascii="標楷體" w:eastAsia="標楷體" w:hAnsi="標楷體" w:cs="標楷體"/>
                <w:sz w:val="24"/>
                <w:szCs w:val="24"/>
                <w:lang w:eastAsia="zh-TW"/>
              </w:rPr>
            </w:pPr>
            <w:r>
              <w:rPr>
                <w:rFonts w:ascii="標楷體" w:eastAsia="標楷體" w:hAnsi="標楷體" w:cs="標楷體"/>
                <w:sz w:val="24"/>
                <w:szCs w:val="24"/>
                <w:lang w:eastAsia="zh-TW"/>
              </w:rPr>
              <w:t>引水船或港</w:t>
            </w:r>
            <w:proofErr w:type="gramStart"/>
            <w:r>
              <w:rPr>
                <w:rFonts w:ascii="標楷體" w:eastAsia="標楷體" w:hAnsi="標楷體" w:cs="標楷體"/>
                <w:sz w:val="24"/>
                <w:szCs w:val="24"/>
                <w:lang w:eastAsia="zh-TW"/>
              </w:rPr>
              <w:t>勤船輪機部乙</w:t>
            </w:r>
            <w:proofErr w:type="gramEnd"/>
            <w:r>
              <w:rPr>
                <w:rFonts w:ascii="標楷體" w:eastAsia="標楷體" w:hAnsi="標楷體" w:cs="標楷體"/>
                <w:sz w:val="24"/>
                <w:szCs w:val="24"/>
                <w:lang w:eastAsia="zh-TW"/>
              </w:rPr>
              <w:t xml:space="preserve">級船員具有水手資歷 </w:t>
            </w:r>
            <w:r>
              <w:rPr>
                <w:rFonts w:ascii="標楷體" w:eastAsia="標楷體" w:hAnsi="標楷體" w:cs="標楷體"/>
                <w:spacing w:val="-1"/>
                <w:sz w:val="24"/>
                <w:szCs w:val="24"/>
                <w:lang w:eastAsia="zh-TW"/>
              </w:rPr>
              <w:t>滿一年且配備機械式吊</w:t>
            </w:r>
            <w:proofErr w:type="gramStart"/>
            <w:r>
              <w:rPr>
                <w:rFonts w:ascii="標楷體" w:eastAsia="標楷體" w:hAnsi="標楷體" w:cs="標楷體"/>
                <w:spacing w:val="-1"/>
                <w:sz w:val="24"/>
                <w:szCs w:val="24"/>
                <w:lang w:eastAsia="zh-TW"/>
              </w:rPr>
              <w:t>桿</w:t>
            </w:r>
            <w:proofErr w:type="gramEnd"/>
            <w:r>
              <w:rPr>
                <w:rFonts w:ascii="標楷體" w:eastAsia="標楷體" w:hAnsi="標楷體" w:cs="標楷體"/>
                <w:spacing w:val="-1"/>
                <w:sz w:val="24"/>
                <w:szCs w:val="24"/>
                <w:lang w:eastAsia="zh-TW"/>
              </w:rPr>
              <w:t>設備者?</w:t>
            </w:r>
          </w:p>
        </w:tc>
        <w:tc>
          <w:tcPr>
            <w:tcW w:w="1427" w:type="dxa"/>
            <w:tcBorders>
              <w:top w:val="nil"/>
              <w:left w:val="nil"/>
              <w:bottom w:val="nil"/>
              <w:right w:val="nil"/>
            </w:tcBorders>
          </w:tcPr>
          <w:p w14:paraId="34B971E7" w14:textId="77777777" w:rsidR="0054018B" w:rsidRDefault="0054018B" w:rsidP="00286DF9">
            <w:pPr>
              <w:pStyle w:val="TableParagraph"/>
              <w:spacing w:before="4"/>
              <w:rPr>
                <w:rFonts w:ascii="Times New Roman" w:eastAsia="Times New Roman" w:hAnsi="Times New Roman" w:cs="Times New Roman"/>
                <w:b/>
                <w:bCs/>
                <w:sz w:val="31"/>
                <w:szCs w:val="31"/>
                <w:lang w:eastAsia="zh-TW"/>
              </w:rPr>
            </w:pPr>
          </w:p>
          <w:p w14:paraId="495377A5" w14:textId="77777777" w:rsidR="0054018B" w:rsidRDefault="0054018B" w:rsidP="00286DF9">
            <w:pPr>
              <w:pStyle w:val="TableParagraph"/>
              <w:ind w:left="841"/>
              <w:rPr>
                <w:rFonts w:ascii="標楷體" w:eastAsia="標楷體" w:hAnsi="標楷體" w:cs="標楷體"/>
                <w:sz w:val="24"/>
                <w:szCs w:val="24"/>
              </w:rPr>
            </w:pPr>
            <w:r>
              <w:rPr>
                <w:rFonts w:ascii="Wingdings" w:eastAsia="Wingdings" w:hAnsi="Wingdings" w:cs="Wingdings"/>
                <w:spacing w:val="5"/>
                <w:sz w:val="24"/>
                <w:szCs w:val="24"/>
              </w:rPr>
              <w:t></w:t>
            </w:r>
            <w:r>
              <w:rPr>
                <w:rFonts w:ascii="標楷體" w:eastAsia="標楷體" w:hAnsi="標楷體" w:cs="標楷體"/>
                <w:spacing w:val="5"/>
                <w:sz w:val="24"/>
                <w:szCs w:val="24"/>
              </w:rPr>
              <w:t>是</w:t>
            </w:r>
          </w:p>
        </w:tc>
        <w:tc>
          <w:tcPr>
            <w:tcW w:w="975" w:type="dxa"/>
            <w:tcBorders>
              <w:top w:val="nil"/>
              <w:left w:val="nil"/>
              <w:bottom w:val="nil"/>
              <w:right w:val="nil"/>
            </w:tcBorders>
          </w:tcPr>
          <w:p w14:paraId="2221CEC8" w14:textId="77777777" w:rsidR="0054018B" w:rsidRDefault="0054018B" w:rsidP="00286DF9">
            <w:pPr>
              <w:pStyle w:val="TableParagraph"/>
              <w:spacing w:before="4"/>
              <w:rPr>
                <w:rFonts w:ascii="Times New Roman" w:eastAsia="Times New Roman" w:hAnsi="Times New Roman" w:cs="Times New Roman"/>
                <w:b/>
                <w:bCs/>
                <w:sz w:val="31"/>
                <w:szCs w:val="31"/>
              </w:rPr>
            </w:pPr>
          </w:p>
          <w:p w14:paraId="0606A055" w14:textId="77777777" w:rsidR="0054018B" w:rsidRDefault="0054018B" w:rsidP="00286DF9">
            <w:pPr>
              <w:pStyle w:val="TableParagraph"/>
              <w:ind w:left="119"/>
              <w:rPr>
                <w:rFonts w:ascii="標楷體" w:eastAsia="標楷體" w:hAnsi="標楷體" w:cs="標楷體"/>
                <w:sz w:val="24"/>
                <w:szCs w:val="24"/>
              </w:rPr>
            </w:pPr>
            <w:r>
              <w:rPr>
                <w:rFonts w:ascii="Wingdings" w:eastAsia="Wingdings" w:hAnsi="Wingdings" w:cs="Wingdings"/>
                <w:spacing w:val="-1"/>
                <w:sz w:val="24"/>
                <w:szCs w:val="24"/>
              </w:rPr>
              <w:t></w:t>
            </w:r>
            <w:r>
              <w:rPr>
                <w:rFonts w:ascii="標楷體" w:eastAsia="標楷體" w:hAnsi="標楷體" w:cs="標楷體"/>
                <w:spacing w:val="-1"/>
                <w:sz w:val="24"/>
                <w:szCs w:val="24"/>
              </w:rPr>
              <w:t>否</w:t>
            </w:r>
          </w:p>
        </w:tc>
      </w:tr>
    </w:tbl>
    <w:p w14:paraId="393A8582" w14:textId="77777777" w:rsidR="0054018B" w:rsidRDefault="0054018B" w:rsidP="0054018B">
      <w:pPr>
        <w:rPr>
          <w:rFonts w:eastAsia="Times New Roman"/>
          <w:b/>
          <w:bCs/>
        </w:rPr>
      </w:pPr>
    </w:p>
    <w:p w14:paraId="152097FB" w14:textId="77777777" w:rsidR="0054018B" w:rsidRDefault="0054018B" w:rsidP="0054018B">
      <w:pPr>
        <w:rPr>
          <w:rFonts w:eastAsia="Times New Roman"/>
          <w:b/>
          <w:bCs/>
        </w:rPr>
      </w:pPr>
    </w:p>
    <w:p w14:paraId="1E73442A" w14:textId="77777777" w:rsidR="0054018B" w:rsidRDefault="0054018B" w:rsidP="0054018B">
      <w:pPr>
        <w:spacing w:before="238"/>
        <w:ind w:left="113"/>
        <w:rPr>
          <w:rFonts w:ascii="標楷體" w:eastAsia="標楷體" w:hAnsi="標楷體" w:cs="標楷體"/>
          <w:sz w:val="24"/>
          <w:szCs w:val="24"/>
        </w:rPr>
      </w:pPr>
      <w:r>
        <w:rPr>
          <w:rFonts w:asciiTheme="minorHAnsi" w:eastAsiaTheme="minorHAnsi" w:hAnsiTheme="minorHAnsi" w:cstheme="minorBidi"/>
          <w:noProof/>
          <w:sz w:val="22"/>
          <w:szCs w:val="22"/>
        </w:rPr>
        <mc:AlternateContent>
          <mc:Choice Requires="wpg">
            <w:drawing>
              <wp:anchor distT="0" distB="0" distL="114300" distR="114300" simplePos="0" relativeHeight="251664384" behindDoc="1" locked="0" layoutInCell="1" allowOverlap="1" wp14:anchorId="0F38CAF8" wp14:editId="10CF53BA">
                <wp:simplePos x="0" y="0"/>
                <wp:positionH relativeFrom="page">
                  <wp:posOffset>1506220</wp:posOffset>
                </wp:positionH>
                <wp:positionV relativeFrom="paragraph">
                  <wp:posOffset>1028700</wp:posOffset>
                </wp:positionV>
                <wp:extent cx="1270" cy="530860"/>
                <wp:effectExtent l="10795" t="6350" r="6985" b="5715"/>
                <wp:wrapNone/>
                <wp:docPr id="29" name="群組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530860"/>
                          <a:chOff x="2372" y="1620"/>
                          <a:chExt cx="2" cy="836"/>
                        </a:xfrm>
                      </wpg:grpSpPr>
                      <wps:wsp>
                        <wps:cNvPr id="30" name="Freeform 29"/>
                        <wps:cNvSpPr>
                          <a:spLocks/>
                        </wps:cNvSpPr>
                        <wps:spPr bwMode="auto">
                          <a:xfrm>
                            <a:off x="2372" y="1620"/>
                            <a:ext cx="2" cy="836"/>
                          </a:xfrm>
                          <a:custGeom>
                            <a:avLst/>
                            <a:gdLst>
                              <a:gd name="T0" fmla="+- 0 1620 1620"/>
                              <a:gd name="T1" fmla="*/ 1620 h 836"/>
                              <a:gd name="T2" fmla="+- 0 2455 1620"/>
                              <a:gd name="T3" fmla="*/ 2455 h 836"/>
                            </a:gdLst>
                            <a:ahLst/>
                            <a:cxnLst>
                              <a:cxn ang="0">
                                <a:pos x="0" y="T1"/>
                              </a:cxn>
                              <a:cxn ang="0">
                                <a:pos x="0" y="T3"/>
                              </a:cxn>
                            </a:cxnLst>
                            <a:rect l="0" t="0" r="r" b="b"/>
                            <a:pathLst>
                              <a:path h="836">
                                <a:moveTo>
                                  <a:pt x="0" y="0"/>
                                </a:moveTo>
                                <a:lnTo>
                                  <a:pt x="0" y="83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E6973D" id="群組 29" o:spid="_x0000_s1026" style="position:absolute;margin-left:118.6pt;margin-top:81pt;width:.1pt;height:41.8pt;z-index:-251652096;mso-position-horizontal-relative:page" coordorigin="2372,1620" coordsize="2,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">
                <v:shape id="Freeform 29" o:spid="_x0000_s1027" style="position:absolute;left:2372;top:1620;width:2;height:836;visibility:visible;mso-wrap-style:square;v-text-anchor:top" coordsize="2,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" path="m,l,835e" filled="f" strokeweight=".58pt">
                  <v:path arrowok="t" o:connecttype="custom" o:connectlocs="0,1620;0,2455" o:connectangles="0,0"/>
                </v:shape>
                <w10:wrap anchorx="page"/>
              </v:group>
            </w:pict>
          </mc:Fallback>
        </mc:AlternateContent>
      </w:r>
      <w:r>
        <w:rPr>
          <w:rFonts w:eastAsia="Times New Roman"/>
          <w:b/>
          <w:bCs/>
          <w:sz w:val="28"/>
          <w:szCs w:val="28"/>
        </w:rPr>
        <w:t>9.</w:t>
      </w:r>
      <w:r>
        <w:rPr>
          <w:rFonts w:eastAsia="Times New Roman"/>
          <w:b/>
          <w:bCs/>
          <w:spacing w:val="49"/>
          <w:sz w:val="28"/>
          <w:szCs w:val="28"/>
        </w:rPr>
        <w:t xml:space="preserve"> </w:t>
      </w:r>
      <w:r>
        <w:rPr>
          <w:rFonts w:ascii="標楷體" w:eastAsia="標楷體" w:hAnsi="標楷體" w:cs="標楷體"/>
          <w:b/>
          <w:bCs/>
          <w:sz w:val="24"/>
          <w:szCs w:val="24"/>
        </w:rPr>
        <w:t>船舶於進出港口、錨泊與</w:t>
      </w:r>
      <w:proofErr w:type="gramStart"/>
      <w:r>
        <w:rPr>
          <w:rFonts w:ascii="標楷體" w:eastAsia="標楷體" w:hAnsi="標楷體" w:cs="標楷體"/>
          <w:b/>
          <w:bCs/>
          <w:sz w:val="24"/>
          <w:szCs w:val="24"/>
        </w:rPr>
        <w:t>繫帶纜之</w:t>
      </w:r>
      <w:proofErr w:type="gramEnd"/>
      <w:r>
        <w:rPr>
          <w:rFonts w:ascii="標楷體" w:eastAsia="標楷體" w:hAnsi="標楷體" w:cs="標楷體"/>
          <w:b/>
          <w:bCs/>
          <w:sz w:val="24"/>
          <w:szCs w:val="24"/>
        </w:rPr>
        <w:t>船員配置</w:t>
      </w:r>
      <w:r>
        <w:rPr>
          <w:rFonts w:ascii="標楷體" w:eastAsia="標楷體" w:hAnsi="標楷體" w:cs="標楷體"/>
          <w:b/>
          <w:bCs/>
          <w:spacing w:val="-22"/>
          <w:sz w:val="24"/>
          <w:szCs w:val="24"/>
        </w:rPr>
        <w:t xml:space="preserve"> </w:t>
      </w:r>
      <w:r>
        <w:rPr>
          <w:rFonts w:ascii="標楷體" w:eastAsia="標楷體" w:hAnsi="標楷體" w:cs="標楷體"/>
          <w:b/>
          <w:bCs/>
          <w:sz w:val="24"/>
          <w:szCs w:val="24"/>
        </w:rPr>
        <w:t>：</w:t>
      </w:r>
    </w:p>
    <w:p w14:paraId="470AB9C7" w14:textId="77777777" w:rsidR="0054018B" w:rsidRDefault="0054018B" w:rsidP="0054018B">
      <w:pPr>
        <w:spacing w:before="9"/>
        <w:rPr>
          <w:rFonts w:ascii="標楷體" w:eastAsia="標楷體" w:hAnsi="標楷體" w:cs="標楷體"/>
          <w:b/>
          <w:bCs/>
        </w:rPr>
      </w:pPr>
    </w:p>
    <w:tbl>
      <w:tblPr>
        <w:tblStyle w:val="TableNormal"/>
        <w:tblW w:w="0" w:type="auto"/>
        <w:tblInd w:w="283" w:type="dxa"/>
        <w:tblLayout w:type="fixed"/>
        <w:tblLook w:val="01E0" w:firstRow="1" w:lastRow="1" w:firstColumn="1" w:lastColumn="1" w:noHBand="0" w:noVBand="0"/>
      </w:tblPr>
      <w:tblGrid>
        <w:gridCol w:w="5377"/>
        <w:gridCol w:w="4765"/>
      </w:tblGrid>
      <w:tr w:rsidR="0054018B" w14:paraId="074E9036" w14:textId="77777777" w:rsidTr="00286DF9">
        <w:trPr>
          <w:trHeight w:hRule="exact" w:val="780"/>
        </w:trPr>
        <w:tc>
          <w:tcPr>
            <w:tcW w:w="10142" w:type="dxa"/>
            <w:gridSpan w:val="2"/>
            <w:tcBorders>
              <w:top w:val="single" w:sz="5" w:space="0" w:color="000000"/>
              <w:left w:val="single" w:sz="5" w:space="0" w:color="000000"/>
              <w:bottom w:val="single" w:sz="5" w:space="0" w:color="000000"/>
              <w:right w:val="single" w:sz="5" w:space="0" w:color="000000"/>
            </w:tcBorders>
          </w:tcPr>
          <w:p w14:paraId="0185DBD1" w14:textId="77777777" w:rsidR="0054018B" w:rsidRDefault="0054018B" w:rsidP="00286DF9">
            <w:pPr>
              <w:pStyle w:val="TableParagraph"/>
              <w:spacing w:before="78"/>
              <w:ind w:left="102"/>
              <w:rPr>
                <w:rFonts w:ascii="標楷體" w:eastAsia="標楷體" w:hAnsi="標楷體" w:cs="標楷體"/>
                <w:sz w:val="24"/>
                <w:szCs w:val="24"/>
              </w:rPr>
            </w:pPr>
            <w:r>
              <w:rPr>
                <w:rFonts w:ascii="標楷體" w:eastAsia="標楷體" w:hAnsi="標楷體" w:cs="標楷體"/>
                <w:sz w:val="24"/>
                <w:szCs w:val="24"/>
              </w:rPr>
              <w:t>9.1</w:t>
            </w:r>
            <w:r>
              <w:rPr>
                <w:rFonts w:ascii="標楷體" w:eastAsia="標楷體" w:hAnsi="標楷體" w:cs="標楷體"/>
                <w:spacing w:val="-60"/>
                <w:sz w:val="24"/>
                <w:szCs w:val="24"/>
              </w:rPr>
              <w:t xml:space="preserve"> </w:t>
            </w:r>
            <w:proofErr w:type="spellStart"/>
            <w:r>
              <w:rPr>
                <w:rFonts w:ascii="標楷體" w:eastAsia="標楷體" w:hAnsi="標楷體" w:cs="標楷體"/>
                <w:spacing w:val="-1"/>
                <w:sz w:val="24"/>
                <w:szCs w:val="24"/>
              </w:rPr>
              <w:t>船艏配置</w:t>
            </w:r>
            <w:proofErr w:type="spellEnd"/>
            <w:r>
              <w:rPr>
                <w:rFonts w:ascii="標楷體" w:eastAsia="標楷體" w:hAnsi="標楷體" w:cs="標楷體"/>
                <w:spacing w:val="-1"/>
                <w:sz w:val="24"/>
                <w:szCs w:val="24"/>
              </w:rPr>
              <w:t>:</w:t>
            </w:r>
          </w:p>
        </w:tc>
      </w:tr>
      <w:tr w:rsidR="0054018B" w14:paraId="4C934A84" w14:textId="77777777" w:rsidTr="00286DF9">
        <w:trPr>
          <w:trHeight w:hRule="exact" w:val="845"/>
        </w:trPr>
        <w:tc>
          <w:tcPr>
            <w:tcW w:w="5377" w:type="dxa"/>
            <w:tcBorders>
              <w:top w:val="single" w:sz="5" w:space="0" w:color="000000"/>
              <w:left w:val="single" w:sz="5" w:space="0" w:color="000000"/>
              <w:bottom w:val="single" w:sz="5" w:space="0" w:color="000000"/>
              <w:right w:val="single" w:sz="5" w:space="0" w:color="000000"/>
            </w:tcBorders>
          </w:tcPr>
          <w:p w14:paraId="6BFF0C55" w14:textId="77777777" w:rsidR="0054018B" w:rsidRDefault="0054018B" w:rsidP="00286DF9">
            <w:pPr>
              <w:pStyle w:val="TableParagraph"/>
              <w:tabs>
                <w:tab w:val="left" w:pos="3517"/>
              </w:tabs>
              <w:spacing w:before="76"/>
              <w:ind w:left="1302"/>
              <w:rPr>
                <w:rFonts w:ascii="標楷體" w:eastAsia="標楷體" w:hAnsi="標楷體" w:cs="標楷體"/>
                <w:sz w:val="24"/>
                <w:szCs w:val="24"/>
              </w:rPr>
            </w:pPr>
            <w:proofErr w:type="spellStart"/>
            <w:r>
              <w:rPr>
                <w:rFonts w:ascii="標楷體" w:eastAsia="標楷體" w:hAnsi="標楷體" w:cs="標楷體"/>
                <w:sz w:val="24"/>
                <w:szCs w:val="24"/>
              </w:rPr>
              <w:t>甲級船員</w:t>
            </w:r>
            <w:proofErr w:type="spellEnd"/>
            <w:r>
              <w:rPr>
                <w:rFonts w:ascii="標楷體" w:eastAsia="標楷體" w:hAnsi="標楷體" w:cs="標楷體"/>
                <w:sz w:val="24"/>
                <w:szCs w:val="24"/>
              </w:rPr>
              <w:t>：</w:t>
            </w:r>
            <w:r>
              <w:rPr>
                <w:rFonts w:ascii="Times New Roman" w:eastAsia="Times New Roman" w:hAnsi="Times New Roman" w:cs="Times New Roman"/>
                <w:sz w:val="24"/>
                <w:szCs w:val="24"/>
                <w:u w:val="single" w:color="000000"/>
              </w:rPr>
              <w:tab/>
            </w:r>
            <w:r>
              <w:rPr>
                <w:rFonts w:ascii="標楷體" w:eastAsia="標楷體" w:hAnsi="標楷體" w:cs="標楷體"/>
                <w:sz w:val="24"/>
                <w:szCs w:val="24"/>
              </w:rPr>
              <w:t>名</w:t>
            </w:r>
          </w:p>
        </w:tc>
        <w:tc>
          <w:tcPr>
            <w:tcW w:w="4765" w:type="dxa"/>
            <w:tcBorders>
              <w:top w:val="single" w:sz="5" w:space="0" w:color="000000"/>
              <w:left w:val="single" w:sz="5" w:space="0" w:color="000000"/>
              <w:bottom w:val="single" w:sz="5" w:space="0" w:color="000000"/>
              <w:right w:val="single" w:sz="5" w:space="0" w:color="000000"/>
            </w:tcBorders>
          </w:tcPr>
          <w:p w14:paraId="3288FE5F" w14:textId="77777777" w:rsidR="0054018B" w:rsidRDefault="0054018B" w:rsidP="00286DF9">
            <w:pPr>
              <w:pStyle w:val="TableParagraph"/>
              <w:tabs>
                <w:tab w:val="left" w:pos="2437"/>
              </w:tabs>
              <w:spacing w:before="76"/>
              <w:ind w:left="102"/>
              <w:rPr>
                <w:rFonts w:ascii="標楷體" w:eastAsia="標楷體" w:hAnsi="標楷體" w:cs="標楷體"/>
                <w:sz w:val="24"/>
                <w:szCs w:val="24"/>
              </w:rPr>
            </w:pPr>
            <w:proofErr w:type="spellStart"/>
            <w:r>
              <w:rPr>
                <w:rFonts w:ascii="標楷體" w:eastAsia="標楷體" w:hAnsi="標楷體" w:cs="標楷體"/>
                <w:sz w:val="24"/>
                <w:szCs w:val="24"/>
              </w:rPr>
              <w:t>乙級船員</w:t>
            </w:r>
            <w:proofErr w:type="spellEnd"/>
            <w:r>
              <w:rPr>
                <w:rFonts w:ascii="標楷體" w:eastAsia="標楷體" w:hAnsi="標楷體" w:cs="標楷體"/>
                <w:sz w:val="24"/>
                <w:szCs w:val="24"/>
              </w:rPr>
              <w:t>：</w:t>
            </w:r>
            <w:r>
              <w:rPr>
                <w:rFonts w:ascii="Times New Roman" w:eastAsia="Times New Roman" w:hAnsi="Times New Roman" w:cs="Times New Roman"/>
                <w:sz w:val="24"/>
                <w:szCs w:val="24"/>
                <w:u w:val="single" w:color="000000"/>
              </w:rPr>
              <w:tab/>
            </w:r>
            <w:r>
              <w:rPr>
                <w:rFonts w:ascii="標楷體" w:eastAsia="標楷體" w:hAnsi="標楷體" w:cs="標楷體"/>
                <w:sz w:val="24"/>
                <w:szCs w:val="24"/>
              </w:rPr>
              <w:t>名</w:t>
            </w:r>
          </w:p>
        </w:tc>
      </w:tr>
      <w:tr w:rsidR="0054018B" w14:paraId="64660F8F" w14:textId="77777777" w:rsidTr="00286DF9">
        <w:trPr>
          <w:trHeight w:hRule="exact" w:val="852"/>
        </w:trPr>
        <w:tc>
          <w:tcPr>
            <w:tcW w:w="10142" w:type="dxa"/>
            <w:gridSpan w:val="2"/>
            <w:tcBorders>
              <w:top w:val="single" w:sz="5" w:space="0" w:color="000000"/>
              <w:left w:val="single" w:sz="5" w:space="0" w:color="000000"/>
              <w:bottom w:val="single" w:sz="5" w:space="0" w:color="000000"/>
              <w:right w:val="single" w:sz="5" w:space="0" w:color="000000"/>
            </w:tcBorders>
          </w:tcPr>
          <w:p w14:paraId="499E9925" w14:textId="77777777" w:rsidR="0054018B" w:rsidRDefault="0054018B" w:rsidP="00286DF9">
            <w:pPr>
              <w:pStyle w:val="TableParagraph"/>
              <w:spacing w:before="76"/>
              <w:ind w:left="102"/>
              <w:rPr>
                <w:rFonts w:ascii="標楷體" w:eastAsia="標楷體" w:hAnsi="標楷體" w:cs="標楷體"/>
                <w:sz w:val="24"/>
                <w:szCs w:val="24"/>
              </w:rPr>
            </w:pPr>
            <w:r>
              <w:rPr>
                <w:rFonts w:ascii="標楷體" w:eastAsia="標楷體" w:hAnsi="標楷體" w:cs="標楷體"/>
                <w:sz w:val="24"/>
                <w:szCs w:val="24"/>
              </w:rPr>
              <w:t xml:space="preserve">9.2 </w:t>
            </w:r>
            <w:proofErr w:type="spellStart"/>
            <w:r>
              <w:rPr>
                <w:rFonts w:ascii="標楷體" w:eastAsia="標楷體" w:hAnsi="標楷體" w:cs="標楷體"/>
                <w:spacing w:val="-1"/>
                <w:sz w:val="24"/>
                <w:szCs w:val="24"/>
              </w:rPr>
              <w:t>船艉配置</w:t>
            </w:r>
            <w:proofErr w:type="spellEnd"/>
            <w:r>
              <w:rPr>
                <w:rFonts w:ascii="標楷體" w:eastAsia="標楷體" w:hAnsi="標楷體" w:cs="標楷體"/>
                <w:spacing w:val="-1"/>
                <w:sz w:val="24"/>
                <w:szCs w:val="24"/>
              </w:rPr>
              <w:t>:</w:t>
            </w:r>
          </w:p>
        </w:tc>
      </w:tr>
      <w:tr w:rsidR="0054018B" w14:paraId="49B45897" w14:textId="77777777" w:rsidTr="00286DF9">
        <w:trPr>
          <w:trHeight w:hRule="exact" w:val="842"/>
        </w:trPr>
        <w:tc>
          <w:tcPr>
            <w:tcW w:w="5377" w:type="dxa"/>
            <w:tcBorders>
              <w:top w:val="single" w:sz="5" w:space="0" w:color="000000"/>
              <w:left w:val="single" w:sz="5" w:space="0" w:color="000000"/>
              <w:bottom w:val="single" w:sz="5" w:space="0" w:color="000000"/>
              <w:right w:val="single" w:sz="5" w:space="0" w:color="000000"/>
            </w:tcBorders>
          </w:tcPr>
          <w:p w14:paraId="3A6FC91A" w14:textId="77777777" w:rsidR="0054018B" w:rsidRDefault="00FE3A9A" w:rsidP="00286DF9">
            <w:pPr>
              <w:pStyle w:val="TableParagraph"/>
              <w:tabs>
                <w:tab w:val="left" w:pos="3517"/>
              </w:tabs>
              <w:spacing w:before="78"/>
              <w:ind w:left="1302"/>
              <w:rPr>
                <w:rFonts w:ascii="標楷體" w:eastAsia="標楷體" w:hAnsi="標楷體" w:cs="標楷體"/>
                <w:sz w:val="24"/>
                <w:szCs w:val="24"/>
              </w:rPr>
            </w:pPr>
            <w:r>
              <w:rPr>
                <w:rFonts w:asciiTheme="minorHAnsi" w:eastAsiaTheme="minorHAnsi" w:hAnsiTheme="minorHAnsi"/>
                <w:noProof/>
                <w:lang w:eastAsia="zh-TW"/>
              </w:rPr>
              <mc:AlternateContent>
                <mc:Choice Requires="wpg">
                  <w:drawing>
                    <wp:anchor distT="0" distB="0" distL="114300" distR="114300" simplePos="0" relativeHeight="251665408" behindDoc="1" locked="0" layoutInCell="1" allowOverlap="1" wp14:anchorId="7CCBD2EB" wp14:editId="32678519">
                      <wp:simplePos x="0" y="0"/>
                      <wp:positionH relativeFrom="page">
                        <wp:posOffset>760095</wp:posOffset>
                      </wp:positionH>
                      <wp:positionV relativeFrom="paragraph">
                        <wp:posOffset>-10160</wp:posOffset>
                      </wp:positionV>
                      <wp:extent cx="1270" cy="528955"/>
                      <wp:effectExtent l="10795" t="6985" r="6985" b="6985"/>
                      <wp:wrapNone/>
                      <wp:docPr id="27" name="群組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528955"/>
                                <a:chOff x="2372" y="-1373"/>
                                <a:chExt cx="2" cy="833"/>
                              </a:xfrm>
                            </wpg:grpSpPr>
                            <wps:wsp>
                              <wps:cNvPr id="28" name="Freeform 31"/>
                              <wps:cNvSpPr>
                                <a:spLocks/>
                              </wps:cNvSpPr>
                              <wps:spPr bwMode="auto">
                                <a:xfrm>
                                  <a:off x="2372" y="-1373"/>
                                  <a:ext cx="2" cy="833"/>
                                </a:xfrm>
                                <a:custGeom>
                                  <a:avLst/>
                                  <a:gdLst>
                                    <a:gd name="T0" fmla="+- 0 -1373 -1373"/>
                                    <a:gd name="T1" fmla="*/ -1373 h 833"/>
                                    <a:gd name="T2" fmla="+- 0 -541 -1373"/>
                                    <a:gd name="T3" fmla="*/ -541 h 833"/>
                                  </a:gdLst>
                                  <a:ahLst/>
                                  <a:cxnLst>
                                    <a:cxn ang="0">
                                      <a:pos x="0" y="T1"/>
                                    </a:cxn>
                                    <a:cxn ang="0">
                                      <a:pos x="0" y="T3"/>
                                    </a:cxn>
                                  </a:cxnLst>
                                  <a:rect l="0" t="0" r="r" b="b"/>
                                  <a:pathLst>
                                    <a:path h="833">
                                      <a:moveTo>
                                        <a:pt x="0" y="0"/>
                                      </a:moveTo>
                                      <a:lnTo>
                                        <a:pt x="0" y="83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6AE8DC" id="群組 27" o:spid="_x0000_s1026" style="position:absolute;margin-left:59.85pt;margin-top:-.8pt;width:.1pt;height:41.65pt;z-index:-251651072;mso-position-horizontal-relative:page" coordorigin="2372,-1373" coordsize="2,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">
                      <v:shape id="Freeform 31" o:spid="_x0000_s1027" style="position:absolute;left:2372;top:-1373;width:2;height:833;visibility:visible;mso-wrap-style:square;v-text-anchor:top" coordsize="2,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" path="m,l,832e" filled="f" strokeweight=".58pt">
                        <v:path arrowok="t" o:connecttype="custom" o:connectlocs="0,-1373;0,-541" o:connectangles="0,0"/>
                      </v:shape>
                      <w10:wrap anchorx="page"/>
                    </v:group>
                  </w:pict>
                </mc:Fallback>
              </mc:AlternateContent>
            </w:r>
            <w:proofErr w:type="spellStart"/>
            <w:r w:rsidR="0054018B">
              <w:rPr>
                <w:rFonts w:ascii="標楷體" w:eastAsia="標楷體" w:hAnsi="標楷體" w:cs="標楷體"/>
                <w:sz w:val="24"/>
                <w:szCs w:val="24"/>
              </w:rPr>
              <w:t>甲級船員</w:t>
            </w:r>
            <w:proofErr w:type="spellEnd"/>
            <w:r w:rsidR="0054018B">
              <w:rPr>
                <w:rFonts w:ascii="標楷體" w:eastAsia="標楷體" w:hAnsi="標楷體" w:cs="標楷體"/>
                <w:sz w:val="24"/>
                <w:szCs w:val="24"/>
              </w:rPr>
              <w:t>：</w:t>
            </w:r>
            <w:r w:rsidR="0054018B">
              <w:rPr>
                <w:rFonts w:ascii="Times New Roman" w:eastAsia="Times New Roman" w:hAnsi="Times New Roman" w:cs="Times New Roman"/>
                <w:sz w:val="24"/>
                <w:szCs w:val="24"/>
                <w:u w:val="single" w:color="000000"/>
              </w:rPr>
              <w:tab/>
            </w:r>
            <w:r w:rsidR="0054018B">
              <w:rPr>
                <w:rFonts w:ascii="標楷體" w:eastAsia="標楷體" w:hAnsi="標楷體" w:cs="標楷體"/>
                <w:sz w:val="24"/>
                <w:szCs w:val="24"/>
              </w:rPr>
              <w:t>名</w:t>
            </w:r>
          </w:p>
        </w:tc>
        <w:tc>
          <w:tcPr>
            <w:tcW w:w="4765" w:type="dxa"/>
            <w:tcBorders>
              <w:top w:val="single" w:sz="5" w:space="0" w:color="000000"/>
              <w:left w:val="single" w:sz="5" w:space="0" w:color="000000"/>
              <w:bottom w:val="single" w:sz="5" w:space="0" w:color="000000"/>
              <w:right w:val="single" w:sz="5" w:space="0" w:color="000000"/>
            </w:tcBorders>
          </w:tcPr>
          <w:p w14:paraId="6D82B05A" w14:textId="77777777" w:rsidR="0054018B" w:rsidRDefault="0054018B" w:rsidP="00286DF9">
            <w:pPr>
              <w:pStyle w:val="TableParagraph"/>
              <w:tabs>
                <w:tab w:val="left" w:pos="2437"/>
              </w:tabs>
              <w:spacing w:before="78"/>
              <w:ind w:left="102"/>
              <w:rPr>
                <w:rFonts w:ascii="標楷體" w:eastAsia="標楷體" w:hAnsi="標楷體" w:cs="標楷體"/>
                <w:sz w:val="24"/>
                <w:szCs w:val="24"/>
              </w:rPr>
            </w:pPr>
            <w:proofErr w:type="spellStart"/>
            <w:r>
              <w:rPr>
                <w:rFonts w:ascii="標楷體" w:eastAsia="標楷體" w:hAnsi="標楷體" w:cs="標楷體"/>
                <w:sz w:val="24"/>
                <w:szCs w:val="24"/>
              </w:rPr>
              <w:t>乙級船員</w:t>
            </w:r>
            <w:proofErr w:type="spellEnd"/>
            <w:r>
              <w:rPr>
                <w:rFonts w:ascii="標楷體" w:eastAsia="標楷體" w:hAnsi="標楷體" w:cs="標楷體"/>
                <w:sz w:val="24"/>
                <w:szCs w:val="24"/>
              </w:rPr>
              <w:t>：</w:t>
            </w:r>
            <w:r>
              <w:rPr>
                <w:rFonts w:ascii="Times New Roman" w:eastAsia="Times New Roman" w:hAnsi="Times New Roman" w:cs="Times New Roman"/>
                <w:sz w:val="24"/>
                <w:szCs w:val="24"/>
                <w:u w:val="single" w:color="000000"/>
              </w:rPr>
              <w:tab/>
            </w:r>
            <w:r>
              <w:rPr>
                <w:rFonts w:ascii="標楷體" w:eastAsia="標楷體" w:hAnsi="標楷體" w:cs="標楷體"/>
                <w:sz w:val="24"/>
                <w:szCs w:val="24"/>
              </w:rPr>
              <w:t>名</w:t>
            </w:r>
          </w:p>
        </w:tc>
      </w:tr>
    </w:tbl>
    <w:p w14:paraId="26B78847" w14:textId="77777777" w:rsidR="0054018B" w:rsidRDefault="0054018B" w:rsidP="0054018B">
      <w:pPr>
        <w:rPr>
          <w:rFonts w:ascii="標楷體" w:eastAsia="標楷體" w:hAnsi="標楷體" w:cs="標楷體"/>
          <w:b/>
          <w:bCs/>
        </w:rPr>
      </w:pPr>
    </w:p>
    <w:p w14:paraId="69F3C316" w14:textId="77777777" w:rsidR="0054018B" w:rsidRDefault="0054018B" w:rsidP="0054018B">
      <w:pPr>
        <w:spacing w:before="218"/>
        <w:ind w:left="113"/>
        <w:rPr>
          <w:rFonts w:ascii="標楷體" w:eastAsia="標楷體" w:hAnsi="標楷體" w:cs="標楷體"/>
          <w:sz w:val="24"/>
          <w:szCs w:val="24"/>
        </w:rPr>
      </w:pPr>
      <w:r>
        <w:rPr>
          <w:rFonts w:asciiTheme="minorHAnsi" w:eastAsiaTheme="minorHAnsi" w:hAnsiTheme="minorHAnsi" w:cstheme="minorBidi"/>
          <w:noProof/>
          <w:sz w:val="22"/>
          <w:szCs w:val="22"/>
        </w:rPr>
        <mc:AlternateContent>
          <mc:Choice Requires="wpg">
            <w:drawing>
              <wp:anchor distT="0" distB="0" distL="114300" distR="114300" simplePos="0" relativeHeight="251666432" behindDoc="1" locked="0" layoutInCell="1" allowOverlap="1" wp14:anchorId="4869D025" wp14:editId="1E6300E6">
                <wp:simplePos x="0" y="0"/>
                <wp:positionH relativeFrom="page">
                  <wp:posOffset>1506220</wp:posOffset>
                </wp:positionH>
                <wp:positionV relativeFrom="paragraph">
                  <wp:posOffset>1052830</wp:posOffset>
                </wp:positionV>
                <wp:extent cx="1270" cy="483870"/>
                <wp:effectExtent l="10795" t="7620" r="6985" b="13335"/>
                <wp:wrapNone/>
                <wp:docPr id="25" name="群組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483870"/>
                          <a:chOff x="2372" y="1658"/>
                          <a:chExt cx="2" cy="762"/>
                        </a:xfrm>
                      </wpg:grpSpPr>
                      <wps:wsp>
                        <wps:cNvPr id="26" name="Freeform 33"/>
                        <wps:cNvSpPr>
                          <a:spLocks/>
                        </wps:cNvSpPr>
                        <wps:spPr bwMode="auto">
                          <a:xfrm>
                            <a:off x="2372" y="1658"/>
                            <a:ext cx="2" cy="762"/>
                          </a:xfrm>
                          <a:custGeom>
                            <a:avLst/>
                            <a:gdLst>
                              <a:gd name="T0" fmla="+- 0 1658 1658"/>
                              <a:gd name="T1" fmla="*/ 1658 h 762"/>
                              <a:gd name="T2" fmla="+- 0 2419 1658"/>
                              <a:gd name="T3" fmla="*/ 2419 h 762"/>
                            </a:gdLst>
                            <a:ahLst/>
                            <a:cxnLst>
                              <a:cxn ang="0">
                                <a:pos x="0" y="T1"/>
                              </a:cxn>
                              <a:cxn ang="0">
                                <a:pos x="0" y="T3"/>
                              </a:cxn>
                            </a:cxnLst>
                            <a:rect l="0" t="0" r="r" b="b"/>
                            <a:pathLst>
                              <a:path h="762">
                                <a:moveTo>
                                  <a:pt x="0" y="0"/>
                                </a:moveTo>
                                <a:lnTo>
                                  <a:pt x="0" y="76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432E23" id="群組 25" o:spid="_x0000_s1026" style="position:absolute;margin-left:118.6pt;margin-top:82.9pt;width:.1pt;height:38.1pt;z-index:-251650048;mso-position-horizontal-relative:page" coordorigin="2372,1658" coordsize="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">
                <v:shape id="Freeform 33" o:spid="_x0000_s1027" style="position:absolute;left:2372;top:1658;width:2;height:762;visibility:visible;mso-wrap-style:square;v-text-anchor:top" coordsize="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" path="m,l,761e" filled="f" strokeweight=".58pt">
                  <v:path arrowok="t" o:connecttype="custom" o:connectlocs="0,1658;0,2419" o:connectangles="0,0"/>
                </v:shape>
                <w10:wrap anchorx="page"/>
              </v:group>
            </w:pict>
          </mc:Fallback>
        </mc:AlternateContent>
      </w:r>
      <w:r>
        <w:rPr>
          <w:rFonts w:eastAsia="Times New Roman"/>
          <w:b/>
          <w:bCs/>
          <w:sz w:val="28"/>
          <w:szCs w:val="28"/>
        </w:rPr>
        <w:t>10.</w:t>
      </w:r>
      <w:r>
        <w:rPr>
          <w:rFonts w:ascii="標楷體" w:eastAsia="標楷體" w:hAnsi="標楷體" w:cs="標楷體"/>
          <w:b/>
          <w:bCs/>
          <w:sz w:val="24"/>
          <w:szCs w:val="24"/>
        </w:rPr>
        <w:t>船舶於進出港口或備便期間，船員的值班安排為何？</w:t>
      </w:r>
    </w:p>
    <w:p w14:paraId="47902524" w14:textId="77777777" w:rsidR="0054018B" w:rsidRDefault="0054018B" w:rsidP="0054018B">
      <w:pPr>
        <w:spacing w:before="9"/>
        <w:rPr>
          <w:rFonts w:ascii="標楷體" w:eastAsia="標楷體" w:hAnsi="標楷體" w:cs="標楷體"/>
          <w:b/>
          <w:bCs/>
        </w:rPr>
      </w:pPr>
    </w:p>
    <w:tbl>
      <w:tblPr>
        <w:tblStyle w:val="TableNormal"/>
        <w:tblW w:w="0" w:type="auto"/>
        <w:tblInd w:w="283" w:type="dxa"/>
        <w:tblLayout w:type="fixed"/>
        <w:tblLook w:val="01E0" w:firstRow="1" w:lastRow="1" w:firstColumn="1" w:lastColumn="1" w:noHBand="0" w:noVBand="0"/>
      </w:tblPr>
      <w:tblGrid>
        <w:gridCol w:w="5377"/>
        <w:gridCol w:w="4765"/>
      </w:tblGrid>
      <w:tr w:rsidR="0054018B" w14:paraId="5F70DA4A" w14:textId="77777777" w:rsidTr="00286DF9">
        <w:trPr>
          <w:trHeight w:hRule="exact" w:val="838"/>
        </w:trPr>
        <w:tc>
          <w:tcPr>
            <w:tcW w:w="10142" w:type="dxa"/>
            <w:gridSpan w:val="2"/>
            <w:tcBorders>
              <w:top w:val="single" w:sz="5" w:space="0" w:color="000000"/>
              <w:left w:val="single" w:sz="5" w:space="0" w:color="000000"/>
              <w:bottom w:val="single" w:sz="5" w:space="0" w:color="000000"/>
              <w:right w:val="single" w:sz="5" w:space="0" w:color="000000"/>
            </w:tcBorders>
          </w:tcPr>
          <w:p w14:paraId="7FEDC378" w14:textId="77777777" w:rsidR="0054018B" w:rsidRDefault="0054018B" w:rsidP="00286DF9">
            <w:pPr>
              <w:pStyle w:val="TableParagraph"/>
              <w:spacing w:before="76"/>
              <w:ind w:left="102"/>
              <w:rPr>
                <w:rFonts w:ascii="標楷體" w:eastAsia="標楷體" w:hAnsi="標楷體" w:cs="標楷體"/>
                <w:sz w:val="24"/>
                <w:szCs w:val="24"/>
              </w:rPr>
            </w:pPr>
            <w:proofErr w:type="gramStart"/>
            <w:r>
              <w:rPr>
                <w:rFonts w:ascii="Times New Roman" w:eastAsia="Times New Roman" w:hAnsi="Times New Roman" w:cs="Times New Roman"/>
                <w:sz w:val="24"/>
                <w:szCs w:val="24"/>
              </w:rPr>
              <w:t xml:space="preserve">10.1  </w:t>
            </w:r>
            <w:proofErr w:type="spellStart"/>
            <w:r>
              <w:rPr>
                <w:rFonts w:ascii="標楷體" w:eastAsia="標楷體" w:hAnsi="標楷體" w:cs="標楷體"/>
                <w:spacing w:val="-1"/>
                <w:sz w:val="24"/>
                <w:szCs w:val="24"/>
              </w:rPr>
              <w:t>駕駛室配置</w:t>
            </w:r>
            <w:proofErr w:type="spellEnd"/>
            <w:proofErr w:type="gramEnd"/>
            <w:r>
              <w:rPr>
                <w:rFonts w:ascii="標楷體" w:eastAsia="標楷體" w:hAnsi="標楷體" w:cs="標楷體"/>
                <w:spacing w:val="-1"/>
                <w:sz w:val="24"/>
                <w:szCs w:val="24"/>
              </w:rPr>
              <w:t>:</w:t>
            </w:r>
          </w:p>
        </w:tc>
      </w:tr>
      <w:tr w:rsidR="0054018B" w14:paraId="5E4A77C0" w14:textId="77777777" w:rsidTr="00286DF9">
        <w:trPr>
          <w:trHeight w:hRule="exact" w:val="771"/>
        </w:trPr>
        <w:tc>
          <w:tcPr>
            <w:tcW w:w="5377" w:type="dxa"/>
            <w:tcBorders>
              <w:top w:val="single" w:sz="5" w:space="0" w:color="000000"/>
              <w:left w:val="single" w:sz="5" w:space="0" w:color="000000"/>
              <w:bottom w:val="single" w:sz="5" w:space="0" w:color="000000"/>
              <w:right w:val="single" w:sz="5" w:space="0" w:color="000000"/>
            </w:tcBorders>
          </w:tcPr>
          <w:p w14:paraId="077320ED" w14:textId="77777777" w:rsidR="0054018B" w:rsidRDefault="0054018B" w:rsidP="00286DF9">
            <w:pPr>
              <w:pStyle w:val="TableParagraph"/>
              <w:tabs>
                <w:tab w:val="left" w:pos="3517"/>
              </w:tabs>
              <w:spacing w:before="76"/>
              <w:ind w:left="1302"/>
              <w:rPr>
                <w:rFonts w:ascii="標楷體" w:eastAsia="標楷體" w:hAnsi="標楷體" w:cs="標楷體"/>
                <w:sz w:val="24"/>
                <w:szCs w:val="24"/>
              </w:rPr>
            </w:pPr>
            <w:proofErr w:type="spellStart"/>
            <w:r>
              <w:rPr>
                <w:rFonts w:ascii="標楷體" w:eastAsia="標楷體" w:hAnsi="標楷體" w:cs="標楷體"/>
                <w:sz w:val="24"/>
                <w:szCs w:val="24"/>
              </w:rPr>
              <w:t>甲級船員</w:t>
            </w:r>
            <w:proofErr w:type="spellEnd"/>
            <w:r>
              <w:rPr>
                <w:rFonts w:ascii="標楷體" w:eastAsia="標楷體" w:hAnsi="標楷體" w:cs="標楷體"/>
                <w:sz w:val="24"/>
                <w:szCs w:val="24"/>
              </w:rPr>
              <w:t>：</w:t>
            </w:r>
            <w:r>
              <w:rPr>
                <w:rFonts w:ascii="Times New Roman" w:eastAsia="Times New Roman" w:hAnsi="Times New Roman" w:cs="Times New Roman"/>
                <w:sz w:val="24"/>
                <w:szCs w:val="24"/>
                <w:u w:val="single" w:color="000000"/>
              </w:rPr>
              <w:tab/>
            </w:r>
            <w:r>
              <w:rPr>
                <w:rFonts w:ascii="標楷體" w:eastAsia="標楷體" w:hAnsi="標楷體" w:cs="標楷體"/>
                <w:sz w:val="24"/>
                <w:szCs w:val="24"/>
              </w:rPr>
              <w:t>名</w:t>
            </w:r>
          </w:p>
        </w:tc>
        <w:tc>
          <w:tcPr>
            <w:tcW w:w="4765" w:type="dxa"/>
            <w:tcBorders>
              <w:top w:val="single" w:sz="5" w:space="0" w:color="000000"/>
              <w:left w:val="single" w:sz="5" w:space="0" w:color="000000"/>
              <w:bottom w:val="single" w:sz="5" w:space="0" w:color="000000"/>
              <w:right w:val="single" w:sz="5" w:space="0" w:color="000000"/>
            </w:tcBorders>
          </w:tcPr>
          <w:p w14:paraId="66C2E7FB" w14:textId="77777777" w:rsidR="0054018B" w:rsidRDefault="0054018B" w:rsidP="00286DF9">
            <w:pPr>
              <w:pStyle w:val="TableParagraph"/>
              <w:tabs>
                <w:tab w:val="left" w:pos="2437"/>
              </w:tabs>
              <w:spacing w:before="76"/>
              <w:ind w:left="102"/>
              <w:rPr>
                <w:rFonts w:ascii="標楷體" w:eastAsia="標楷體" w:hAnsi="標楷體" w:cs="標楷體"/>
                <w:sz w:val="24"/>
                <w:szCs w:val="24"/>
              </w:rPr>
            </w:pPr>
            <w:proofErr w:type="spellStart"/>
            <w:r>
              <w:rPr>
                <w:rFonts w:ascii="標楷體" w:eastAsia="標楷體" w:hAnsi="標楷體" w:cs="標楷體"/>
                <w:sz w:val="24"/>
                <w:szCs w:val="24"/>
              </w:rPr>
              <w:t>乙級船員</w:t>
            </w:r>
            <w:proofErr w:type="spellEnd"/>
            <w:r>
              <w:rPr>
                <w:rFonts w:ascii="標楷體" w:eastAsia="標楷體" w:hAnsi="標楷體" w:cs="標楷體"/>
                <w:sz w:val="24"/>
                <w:szCs w:val="24"/>
              </w:rPr>
              <w:t>：</w:t>
            </w:r>
            <w:r>
              <w:rPr>
                <w:rFonts w:ascii="Times New Roman" w:eastAsia="Times New Roman" w:hAnsi="Times New Roman" w:cs="Times New Roman"/>
                <w:sz w:val="24"/>
                <w:szCs w:val="24"/>
                <w:u w:val="single" w:color="000000"/>
              </w:rPr>
              <w:tab/>
            </w:r>
            <w:r>
              <w:rPr>
                <w:rFonts w:ascii="標楷體" w:eastAsia="標楷體" w:hAnsi="標楷體" w:cs="標楷體"/>
                <w:sz w:val="24"/>
                <w:szCs w:val="24"/>
              </w:rPr>
              <w:t>名</w:t>
            </w:r>
          </w:p>
        </w:tc>
      </w:tr>
      <w:tr w:rsidR="0054018B" w14:paraId="74D7E5E0" w14:textId="77777777" w:rsidTr="00286DF9">
        <w:trPr>
          <w:trHeight w:hRule="exact" w:val="922"/>
        </w:trPr>
        <w:tc>
          <w:tcPr>
            <w:tcW w:w="10142" w:type="dxa"/>
            <w:gridSpan w:val="2"/>
            <w:tcBorders>
              <w:top w:val="single" w:sz="5" w:space="0" w:color="000000"/>
              <w:left w:val="single" w:sz="5" w:space="0" w:color="000000"/>
              <w:bottom w:val="single" w:sz="5" w:space="0" w:color="000000"/>
              <w:right w:val="single" w:sz="5" w:space="0" w:color="000000"/>
            </w:tcBorders>
          </w:tcPr>
          <w:p w14:paraId="69E0EC58" w14:textId="77777777" w:rsidR="0054018B" w:rsidRDefault="0054018B" w:rsidP="00286DF9">
            <w:pPr>
              <w:pStyle w:val="TableParagraph"/>
              <w:spacing w:before="76"/>
              <w:ind w:left="102"/>
              <w:rPr>
                <w:rFonts w:ascii="標楷體" w:eastAsia="標楷體" w:hAnsi="標楷體" w:cs="標楷體"/>
                <w:sz w:val="24"/>
                <w:szCs w:val="24"/>
              </w:rPr>
            </w:pPr>
            <w:proofErr w:type="gramStart"/>
            <w:r>
              <w:rPr>
                <w:rFonts w:ascii="Times New Roman" w:eastAsia="Times New Roman" w:hAnsi="Times New Roman" w:cs="Times New Roman"/>
                <w:sz w:val="24"/>
                <w:szCs w:val="24"/>
              </w:rPr>
              <w:t xml:space="preserve">10.2  </w:t>
            </w:r>
            <w:proofErr w:type="spellStart"/>
            <w:r>
              <w:rPr>
                <w:rFonts w:ascii="標楷體" w:eastAsia="標楷體" w:hAnsi="標楷體" w:cs="標楷體"/>
                <w:spacing w:val="-1"/>
                <w:sz w:val="24"/>
                <w:szCs w:val="24"/>
              </w:rPr>
              <w:t>機艙配置</w:t>
            </w:r>
            <w:proofErr w:type="spellEnd"/>
            <w:proofErr w:type="gramEnd"/>
            <w:r>
              <w:rPr>
                <w:rFonts w:ascii="標楷體" w:eastAsia="標楷體" w:hAnsi="標楷體" w:cs="標楷體"/>
                <w:spacing w:val="-1"/>
                <w:sz w:val="24"/>
                <w:szCs w:val="24"/>
              </w:rPr>
              <w:t>:</w:t>
            </w:r>
          </w:p>
        </w:tc>
      </w:tr>
      <w:tr w:rsidR="0054018B" w14:paraId="7226A72A" w14:textId="77777777" w:rsidTr="00286DF9">
        <w:trPr>
          <w:trHeight w:hRule="exact" w:val="900"/>
        </w:trPr>
        <w:tc>
          <w:tcPr>
            <w:tcW w:w="5377" w:type="dxa"/>
            <w:tcBorders>
              <w:top w:val="single" w:sz="5" w:space="0" w:color="000000"/>
              <w:left w:val="single" w:sz="5" w:space="0" w:color="000000"/>
              <w:bottom w:val="single" w:sz="5" w:space="0" w:color="000000"/>
              <w:right w:val="single" w:sz="5" w:space="0" w:color="000000"/>
            </w:tcBorders>
          </w:tcPr>
          <w:p w14:paraId="199AB086" w14:textId="77777777" w:rsidR="0054018B" w:rsidRDefault="004D5FC8" w:rsidP="00286DF9">
            <w:pPr>
              <w:pStyle w:val="TableParagraph"/>
              <w:tabs>
                <w:tab w:val="left" w:pos="3517"/>
              </w:tabs>
              <w:spacing w:before="76"/>
              <w:ind w:left="1302"/>
              <w:rPr>
                <w:rFonts w:ascii="標楷體" w:eastAsia="標楷體" w:hAnsi="標楷體" w:cs="標楷體"/>
                <w:sz w:val="24"/>
                <w:szCs w:val="24"/>
              </w:rPr>
            </w:pPr>
            <w:r>
              <w:rPr>
                <w:noProof/>
                <w:lang w:eastAsia="zh-TW"/>
              </w:rPr>
              <mc:AlternateContent>
                <mc:Choice Requires="wpg">
                  <w:drawing>
                    <wp:anchor distT="0" distB="0" distL="114300" distR="114300" simplePos="0" relativeHeight="251667456" behindDoc="1" locked="0" layoutInCell="1" allowOverlap="1" wp14:anchorId="572628C8" wp14:editId="6DF76775">
                      <wp:simplePos x="0" y="0"/>
                      <wp:positionH relativeFrom="page">
                        <wp:posOffset>770890</wp:posOffset>
                      </wp:positionH>
                      <wp:positionV relativeFrom="page">
                        <wp:posOffset>3810</wp:posOffset>
                      </wp:positionV>
                      <wp:extent cx="1270" cy="565785"/>
                      <wp:effectExtent l="10795" t="9525" r="6985" b="5715"/>
                      <wp:wrapNone/>
                      <wp:docPr id="32" name="群組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565785"/>
                                <a:chOff x="2372" y="13860"/>
                                <a:chExt cx="2" cy="891"/>
                              </a:xfrm>
                            </wpg:grpSpPr>
                            <wps:wsp>
                              <wps:cNvPr id="33" name="Freeform 35"/>
                              <wps:cNvSpPr>
                                <a:spLocks/>
                              </wps:cNvSpPr>
                              <wps:spPr bwMode="auto">
                                <a:xfrm>
                                  <a:off x="2372" y="13860"/>
                                  <a:ext cx="2" cy="891"/>
                                </a:xfrm>
                                <a:custGeom>
                                  <a:avLst/>
                                  <a:gdLst>
                                    <a:gd name="T0" fmla="+- 0 13860 13860"/>
                                    <a:gd name="T1" fmla="*/ 13860 h 891"/>
                                    <a:gd name="T2" fmla="+- 0 14750 13860"/>
                                    <a:gd name="T3" fmla="*/ 14750 h 891"/>
                                  </a:gdLst>
                                  <a:ahLst/>
                                  <a:cxnLst>
                                    <a:cxn ang="0">
                                      <a:pos x="0" y="T1"/>
                                    </a:cxn>
                                    <a:cxn ang="0">
                                      <a:pos x="0" y="T3"/>
                                    </a:cxn>
                                  </a:cxnLst>
                                  <a:rect l="0" t="0" r="r" b="b"/>
                                  <a:pathLst>
                                    <a:path h="891">
                                      <a:moveTo>
                                        <a:pt x="0" y="0"/>
                                      </a:moveTo>
                                      <a:lnTo>
                                        <a:pt x="0" y="89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1DA6EA" id="群組 32" o:spid="_x0000_s1026" style="position:absolute;margin-left:60.7pt;margin-top:.3pt;width:.1pt;height:44.55pt;z-index:-251649024;mso-position-horizontal-relative:page;mso-position-vertical-relative:page" coordorigin="2372,13860" coordsize="2,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">
                      <v:shape id="Freeform 35" o:spid="_x0000_s1027" style="position:absolute;left:2372;top:13860;width:2;height:891;visibility:visible;mso-wrap-style:square;v-text-anchor:top" coordsize="2,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" path="m,l,890e" filled="f" strokeweight=".58pt">
                        <v:path arrowok="t" o:connecttype="custom" o:connectlocs="0,13860;0,14750" o:connectangles="0,0"/>
                      </v:shape>
                      <w10:wrap anchorx="page" anchory="page"/>
                    </v:group>
                  </w:pict>
                </mc:Fallback>
              </mc:AlternateContent>
            </w:r>
            <w:proofErr w:type="spellStart"/>
            <w:r w:rsidR="0054018B">
              <w:rPr>
                <w:rFonts w:ascii="標楷體" w:eastAsia="標楷體" w:hAnsi="標楷體" w:cs="標楷體"/>
                <w:sz w:val="24"/>
                <w:szCs w:val="24"/>
              </w:rPr>
              <w:t>甲級船員</w:t>
            </w:r>
            <w:proofErr w:type="spellEnd"/>
            <w:r w:rsidR="0054018B">
              <w:rPr>
                <w:rFonts w:ascii="標楷體" w:eastAsia="標楷體" w:hAnsi="標楷體" w:cs="標楷體"/>
                <w:sz w:val="24"/>
                <w:szCs w:val="24"/>
              </w:rPr>
              <w:t>：</w:t>
            </w:r>
            <w:r w:rsidR="0054018B">
              <w:rPr>
                <w:rFonts w:ascii="Times New Roman" w:eastAsia="Times New Roman" w:hAnsi="Times New Roman" w:cs="Times New Roman"/>
                <w:sz w:val="24"/>
                <w:szCs w:val="24"/>
                <w:u w:val="single" w:color="000000"/>
              </w:rPr>
              <w:tab/>
            </w:r>
            <w:r w:rsidR="0054018B">
              <w:rPr>
                <w:rFonts w:ascii="標楷體" w:eastAsia="標楷體" w:hAnsi="標楷體" w:cs="標楷體"/>
                <w:sz w:val="24"/>
                <w:szCs w:val="24"/>
              </w:rPr>
              <w:t>名</w:t>
            </w:r>
          </w:p>
        </w:tc>
        <w:tc>
          <w:tcPr>
            <w:tcW w:w="4765" w:type="dxa"/>
            <w:tcBorders>
              <w:top w:val="single" w:sz="5" w:space="0" w:color="000000"/>
              <w:left w:val="single" w:sz="5" w:space="0" w:color="000000"/>
              <w:bottom w:val="single" w:sz="5" w:space="0" w:color="000000"/>
              <w:right w:val="single" w:sz="5" w:space="0" w:color="000000"/>
            </w:tcBorders>
          </w:tcPr>
          <w:p w14:paraId="5E72B8C1" w14:textId="77777777" w:rsidR="0054018B" w:rsidRDefault="0054018B" w:rsidP="00286DF9">
            <w:pPr>
              <w:pStyle w:val="TableParagraph"/>
              <w:tabs>
                <w:tab w:val="left" w:pos="2437"/>
              </w:tabs>
              <w:spacing w:before="76"/>
              <w:ind w:left="102"/>
              <w:rPr>
                <w:rFonts w:ascii="標楷體" w:eastAsia="標楷體" w:hAnsi="標楷體" w:cs="標楷體"/>
                <w:sz w:val="24"/>
                <w:szCs w:val="24"/>
              </w:rPr>
            </w:pPr>
            <w:proofErr w:type="spellStart"/>
            <w:r>
              <w:rPr>
                <w:rFonts w:ascii="標楷體" w:eastAsia="標楷體" w:hAnsi="標楷體" w:cs="標楷體"/>
                <w:sz w:val="24"/>
                <w:szCs w:val="24"/>
              </w:rPr>
              <w:t>乙級船員</w:t>
            </w:r>
            <w:proofErr w:type="spellEnd"/>
            <w:r>
              <w:rPr>
                <w:rFonts w:ascii="標楷體" w:eastAsia="標楷體" w:hAnsi="標楷體" w:cs="標楷體"/>
                <w:sz w:val="24"/>
                <w:szCs w:val="24"/>
              </w:rPr>
              <w:t>：</w:t>
            </w:r>
            <w:r>
              <w:rPr>
                <w:rFonts w:ascii="Times New Roman" w:eastAsia="Times New Roman" w:hAnsi="Times New Roman" w:cs="Times New Roman"/>
                <w:sz w:val="24"/>
                <w:szCs w:val="24"/>
                <w:u w:val="single" w:color="000000"/>
              </w:rPr>
              <w:tab/>
            </w:r>
            <w:r>
              <w:rPr>
                <w:rFonts w:ascii="標楷體" w:eastAsia="標楷體" w:hAnsi="標楷體" w:cs="標楷體"/>
                <w:sz w:val="24"/>
                <w:szCs w:val="24"/>
              </w:rPr>
              <w:t>名</w:t>
            </w:r>
          </w:p>
        </w:tc>
      </w:tr>
    </w:tbl>
    <w:p w14:paraId="4FE7FB68" w14:textId="77777777" w:rsidR="0054018B" w:rsidRDefault="0054018B" w:rsidP="0054018B">
      <w:pPr>
        <w:rPr>
          <w:rFonts w:ascii="標楷體" w:eastAsia="標楷體" w:hAnsi="標楷體" w:cs="標楷體"/>
          <w:sz w:val="24"/>
          <w:szCs w:val="24"/>
        </w:rPr>
        <w:sectPr w:rsidR="0054018B">
          <w:pgSz w:w="11920" w:h="16850"/>
          <w:pgMar w:top="800" w:right="500" w:bottom="280" w:left="880" w:header="720" w:footer="720" w:gutter="0"/>
          <w:cols w:space="720"/>
        </w:sectPr>
      </w:pPr>
    </w:p>
    <w:p w14:paraId="11A49615" w14:textId="77777777" w:rsidR="0054018B" w:rsidRDefault="0054018B" w:rsidP="004D5FC8">
      <w:pPr>
        <w:spacing w:before="44" w:line="405" w:lineRule="auto"/>
        <w:ind w:left="471" w:right="809" w:hanging="359"/>
        <w:rPr>
          <w:rFonts w:ascii="標楷體" w:eastAsia="標楷體" w:hAnsi="標楷體" w:cs="標楷體"/>
          <w:sz w:val="24"/>
          <w:szCs w:val="24"/>
        </w:rPr>
      </w:pPr>
      <w:r>
        <w:rPr>
          <w:rFonts w:eastAsia="Times New Roman"/>
          <w:b/>
          <w:bCs/>
          <w:sz w:val="28"/>
          <w:szCs w:val="28"/>
        </w:rPr>
        <w:lastRenderedPageBreak/>
        <w:t>11.</w:t>
      </w:r>
      <w:r>
        <w:rPr>
          <w:rFonts w:ascii="標楷體" w:eastAsia="標楷體" w:hAnsi="標楷體" w:cs="標楷體"/>
          <w:b/>
          <w:bCs/>
          <w:sz w:val="24"/>
          <w:szCs w:val="24"/>
        </w:rPr>
        <w:t>船員休息時數預定計畫：</w:t>
      </w:r>
      <w:r>
        <w:rPr>
          <w:rFonts w:ascii="標楷體" w:eastAsia="標楷體" w:hAnsi="標楷體" w:cs="標楷體"/>
          <w:b/>
          <w:bCs/>
          <w:spacing w:val="28"/>
          <w:w w:val="99"/>
          <w:sz w:val="24"/>
          <w:szCs w:val="24"/>
        </w:rPr>
        <w:t xml:space="preserve"> </w:t>
      </w:r>
      <w:r>
        <w:rPr>
          <w:rFonts w:ascii="標楷體" w:eastAsia="標楷體" w:hAnsi="標楷體" w:cs="標楷體"/>
          <w:sz w:val="24"/>
          <w:szCs w:val="24"/>
        </w:rPr>
        <w:t>請於空格內填入每人擬安排之休息時數。</w:t>
      </w:r>
    </w:p>
    <w:p w14:paraId="721E5A2D" w14:textId="77777777" w:rsidR="0054018B" w:rsidRDefault="005D559E" w:rsidP="0054018B">
      <w:pPr>
        <w:spacing w:before="8"/>
        <w:rPr>
          <w:rFonts w:ascii="標楷體" w:eastAsia="標楷體" w:hAnsi="標楷體" w:cs="標楷體"/>
          <w:sz w:val="15"/>
          <w:szCs w:val="15"/>
        </w:rPr>
      </w:pPr>
      <w:r>
        <w:rPr>
          <w:rFonts w:ascii="標楷體" w:eastAsia="標楷體" w:hAnsi="標楷體" w:cs="標楷體" w:hint="eastAsia"/>
          <w:sz w:val="24"/>
          <w:szCs w:val="24"/>
        </w:rPr>
        <w:t xml:space="preserve">                                                  </w:t>
      </w:r>
      <w:r>
        <w:rPr>
          <w:rFonts w:ascii="標楷體" w:eastAsia="標楷體" w:hAnsi="標楷體" w:cs="標楷體"/>
          <w:sz w:val="24"/>
          <w:szCs w:val="24"/>
        </w:rPr>
        <w:t>每人每日</w:t>
      </w:r>
      <w:r>
        <w:rPr>
          <w:rFonts w:ascii="標楷體" w:eastAsia="標楷體" w:hAnsi="標楷體" w:cs="標楷體" w:hint="eastAsia"/>
          <w:sz w:val="24"/>
          <w:szCs w:val="24"/>
        </w:rPr>
        <w:t xml:space="preserve">    </w:t>
      </w:r>
      <w:r>
        <w:rPr>
          <w:rFonts w:ascii="標楷體" w:eastAsia="標楷體" w:hAnsi="標楷體" w:cs="標楷體"/>
          <w:sz w:val="24"/>
          <w:szCs w:val="24"/>
        </w:rPr>
        <w:tab/>
        <w:t>每人每週</w:t>
      </w:r>
    </w:p>
    <w:tbl>
      <w:tblPr>
        <w:tblStyle w:val="af7"/>
        <w:tblpPr w:leftFromText="180" w:rightFromText="180" w:vertAnchor="text" w:horzAnchor="page" w:tblpX="6271" w:tblpY="146"/>
        <w:tblW w:w="0" w:type="auto"/>
        <w:tblLook w:val="04A0" w:firstRow="1" w:lastRow="0" w:firstColumn="1" w:lastColumn="0" w:noHBand="0" w:noVBand="1"/>
      </w:tblPr>
      <w:tblGrid>
        <w:gridCol w:w="1982"/>
        <w:gridCol w:w="1982"/>
      </w:tblGrid>
      <w:tr w:rsidR="005D559E" w14:paraId="5B4EBF4F" w14:textId="77777777" w:rsidTr="005D559E">
        <w:trPr>
          <w:trHeight w:val="678"/>
        </w:trPr>
        <w:tc>
          <w:tcPr>
            <w:tcW w:w="1982" w:type="dxa"/>
          </w:tcPr>
          <w:p w14:paraId="1176532E" w14:textId="77777777" w:rsidR="005D559E" w:rsidRDefault="005D559E" w:rsidP="005D559E">
            <w:pPr>
              <w:pBdr>
                <w:top w:val="none" w:sz="0" w:space="0" w:color="auto"/>
                <w:left w:val="none" w:sz="0" w:space="0" w:color="auto"/>
                <w:bottom w:val="none" w:sz="0" w:space="0" w:color="auto"/>
                <w:right w:val="none" w:sz="0" w:space="0" w:color="auto"/>
              </w:pBdr>
              <w:rPr>
                <w:rFonts w:ascii="標楷體" w:eastAsia="標楷體" w:hAnsi="標楷體" w:cs="標楷體"/>
                <w:sz w:val="24"/>
                <w:szCs w:val="24"/>
              </w:rPr>
            </w:pPr>
          </w:p>
        </w:tc>
        <w:tc>
          <w:tcPr>
            <w:tcW w:w="1982" w:type="dxa"/>
          </w:tcPr>
          <w:p w14:paraId="0361D5AB" w14:textId="77777777" w:rsidR="005D559E" w:rsidRDefault="005D559E" w:rsidP="005D559E">
            <w:pPr>
              <w:pBdr>
                <w:top w:val="none" w:sz="0" w:space="0" w:color="auto"/>
                <w:left w:val="none" w:sz="0" w:space="0" w:color="auto"/>
                <w:bottom w:val="none" w:sz="0" w:space="0" w:color="auto"/>
                <w:right w:val="none" w:sz="0" w:space="0" w:color="auto"/>
              </w:pBdr>
              <w:rPr>
                <w:rFonts w:ascii="標楷體" w:eastAsia="標楷體" w:hAnsi="標楷體" w:cs="標楷體"/>
                <w:sz w:val="24"/>
                <w:szCs w:val="24"/>
              </w:rPr>
            </w:pPr>
          </w:p>
        </w:tc>
      </w:tr>
      <w:tr w:rsidR="005D559E" w14:paraId="798A1795" w14:textId="77777777" w:rsidTr="005D559E">
        <w:trPr>
          <w:trHeight w:val="678"/>
        </w:trPr>
        <w:tc>
          <w:tcPr>
            <w:tcW w:w="1982" w:type="dxa"/>
          </w:tcPr>
          <w:p w14:paraId="770E30C2" w14:textId="77777777" w:rsidR="005D559E" w:rsidRDefault="005D559E" w:rsidP="005D559E">
            <w:pPr>
              <w:pBdr>
                <w:top w:val="none" w:sz="0" w:space="0" w:color="auto"/>
                <w:left w:val="none" w:sz="0" w:space="0" w:color="auto"/>
                <w:bottom w:val="none" w:sz="0" w:space="0" w:color="auto"/>
                <w:right w:val="none" w:sz="0" w:space="0" w:color="auto"/>
              </w:pBdr>
              <w:rPr>
                <w:rFonts w:ascii="標楷體" w:eastAsia="標楷體" w:hAnsi="標楷體" w:cs="標楷體"/>
                <w:sz w:val="24"/>
                <w:szCs w:val="24"/>
              </w:rPr>
            </w:pPr>
          </w:p>
        </w:tc>
        <w:tc>
          <w:tcPr>
            <w:tcW w:w="1982" w:type="dxa"/>
          </w:tcPr>
          <w:p w14:paraId="7671745D" w14:textId="77777777" w:rsidR="005D559E" w:rsidRDefault="005D559E" w:rsidP="005D559E">
            <w:pPr>
              <w:pBdr>
                <w:top w:val="none" w:sz="0" w:space="0" w:color="auto"/>
                <w:left w:val="none" w:sz="0" w:space="0" w:color="auto"/>
                <w:bottom w:val="none" w:sz="0" w:space="0" w:color="auto"/>
                <w:right w:val="none" w:sz="0" w:space="0" w:color="auto"/>
              </w:pBdr>
              <w:rPr>
                <w:rFonts w:ascii="標楷體" w:eastAsia="標楷體" w:hAnsi="標楷體" w:cs="標楷體"/>
                <w:sz w:val="24"/>
                <w:szCs w:val="24"/>
              </w:rPr>
            </w:pPr>
          </w:p>
        </w:tc>
      </w:tr>
      <w:tr w:rsidR="005D559E" w14:paraId="779C9B08" w14:textId="77777777" w:rsidTr="005D559E">
        <w:trPr>
          <w:trHeight w:val="678"/>
        </w:trPr>
        <w:tc>
          <w:tcPr>
            <w:tcW w:w="1982" w:type="dxa"/>
          </w:tcPr>
          <w:p w14:paraId="41B79C73" w14:textId="77777777" w:rsidR="005D559E" w:rsidRDefault="005D559E" w:rsidP="005D559E">
            <w:pPr>
              <w:pBdr>
                <w:top w:val="none" w:sz="0" w:space="0" w:color="auto"/>
                <w:left w:val="none" w:sz="0" w:space="0" w:color="auto"/>
                <w:bottom w:val="none" w:sz="0" w:space="0" w:color="auto"/>
                <w:right w:val="none" w:sz="0" w:space="0" w:color="auto"/>
              </w:pBdr>
              <w:rPr>
                <w:rFonts w:ascii="標楷體" w:eastAsia="標楷體" w:hAnsi="標楷體" w:cs="標楷體"/>
                <w:sz w:val="24"/>
                <w:szCs w:val="24"/>
              </w:rPr>
            </w:pPr>
          </w:p>
        </w:tc>
        <w:tc>
          <w:tcPr>
            <w:tcW w:w="1982" w:type="dxa"/>
          </w:tcPr>
          <w:p w14:paraId="3BF9C237" w14:textId="77777777" w:rsidR="005D559E" w:rsidRDefault="005D559E" w:rsidP="005D559E">
            <w:pPr>
              <w:pBdr>
                <w:top w:val="none" w:sz="0" w:space="0" w:color="auto"/>
                <w:left w:val="none" w:sz="0" w:space="0" w:color="auto"/>
                <w:bottom w:val="none" w:sz="0" w:space="0" w:color="auto"/>
                <w:right w:val="none" w:sz="0" w:space="0" w:color="auto"/>
              </w:pBdr>
              <w:rPr>
                <w:rFonts w:ascii="標楷體" w:eastAsia="標楷體" w:hAnsi="標楷體" w:cs="標楷體"/>
                <w:sz w:val="24"/>
                <w:szCs w:val="24"/>
              </w:rPr>
            </w:pPr>
          </w:p>
        </w:tc>
      </w:tr>
      <w:tr w:rsidR="005D559E" w14:paraId="1BEB8D84" w14:textId="77777777" w:rsidTr="005D559E">
        <w:trPr>
          <w:trHeight w:val="678"/>
        </w:trPr>
        <w:tc>
          <w:tcPr>
            <w:tcW w:w="1982" w:type="dxa"/>
          </w:tcPr>
          <w:p w14:paraId="4DF4870E" w14:textId="77777777" w:rsidR="005D559E" w:rsidRDefault="005D559E" w:rsidP="005D559E">
            <w:pPr>
              <w:pBdr>
                <w:top w:val="none" w:sz="0" w:space="0" w:color="auto"/>
                <w:left w:val="none" w:sz="0" w:space="0" w:color="auto"/>
                <w:bottom w:val="none" w:sz="0" w:space="0" w:color="auto"/>
                <w:right w:val="none" w:sz="0" w:space="0" w:color="auto"/>
              </w:pBdr>
              <w:rPr>
                <w:rFonts w:ascii="標楷體" w:eastAsia="標楷體" w:hAnsi="標楷體" w:cs="標楷體"/>
                <w:sz w:val="24"/>
                <w:szCs w:val="24"/>
              </w:rPr>
            </w:pPr>
          </w:p>
        </w:tc>
        <w:tc>
          <w:tcPr>
            <w:tcW w:w="1982" w:type="dxa"/>
          </w:tcPr>
          <w:p w14:paraId="38EDF562" w14:textId="77777777" w:rsidR="005D559E" w:rsidRDefault="005D559E" w:rsidP="005D559E">
            <w:pPr>
              <w:pBdr>
                <w:top w:val="none" w:sz="0" w:space="0" w:color="auto"/>
                <w:left w:val="none" w:sz="0" w:space="0" w:color="auto"/>
                <w:bottom w:val="none" w:sz="0" w:space="0" w:color="auto"/>
                <w:right w:val="none" w:sz="0" w:space="0" w:color="auto"/>
              </w:pBdr>
              <w:rPr>
                <w:rFonts w:ascii="標楷體" w:eastAsia="標楷體" w:hAnsi="標楷體" w:cs="標楷體"/>
                <w:sz w:val="24"/>
                <w:szCs w:val="24"/>
              </w:rPr>
            </w:pPr>
          </w:p>
        </w:tc>
      </w:tr>
      <w:tr w:rsidR="005D559E" w14:paraId="544B101F" w14:textId="77777777" w:rsidTr="005D559E">
        <w:trPr>
          <w:trHeight w:val="678"/>
        </w:trPr>
        <w:tc>
          <w:tcPr>
            <w:tcW w:w="1982" w:type="dxa"/>
          </w:tcPr>
          <w:p w14:paraId="36A0BD6C" w14:textId="77777777" w:rsidR="005D559E" w:rsidRDefault="005D559E" w:rsidP="005D559E">
            <w:pPr>
              <w:pBdr>
                <w:top w:val="none" w:sz="0" w:space="0" w:color="auto"/>
                <w:left w:val="none" w:sz="0" w:space="0" w:color="auto"/>
                <w:bottom w:val="none" w:sz="0" w:space="0" w:color="auto"/>
                <w:right w:val="none" w:sz="0" w:space="0" w:color="auto"/>
              </w:pBdr>
              <w:rPr>
                <w:rFonts w:ascii="標楷體" w:eastAsia="標楷體" w:hAnsi="標楷體" w:cs="標楷體"/>
                <w:sz w:val="24"/>
                <w:szCs w:val="24"/>
              </w:rPr>
            </w:pPr>
          </w:p>
        </w:tc>
        <w:tc>
          <w:tcPr>
            <w:tcW w:w="1982" w:type="dxa"/>
          </w:tcPr>
          <w:p w14:paraId="4F8FA21D" w14:textId="77777777" w:rsidR="005D559E" w:rsidRDefault="005D559E" w:rsidP="005D559E">
            <w:pPr>
              <w:pBdr>
                <w:top w:val="none" w:sz="0" w:space="0" w:color="auto"/>
                <w:left w:val="none" w:sz="0" w:space="0" w:color="auto"/>
                <w:bottom w:val="none" w:sz="0" w:space="0" w:color="auto"/>
                <w:right w:val="none" w:sz="0" w:space="0" w:color="auto"/>
              </w:pBdr>
              <w:rPr>
                <w:rFonts w:ascii="標楷體" w:eastAsia="標楷體" w:hAnsi="標楷體" w:cs="標楷體"/>
                <w:sz w:val="24"/>
                <w:szCs w:val="24"/>
              </w:rPr>
            </w:pPr>
          </w:p>
        </w:tc>
      </w:tr>
      <w:tr w:rsidR="005D559E" w14:paraId="7557239C" w14:textId="77777777" w:rsidTr="005D559E">
        <w:trPr>
          <w:trHeight w:val="678"/>
        </w:trPr>
        <w:tc>
          <w:tcPr>
            <w:tcW w:w="1982" w:type="dxa"/>
          </w:tcPr>
          <w:p w14:paraId="5EB64A14" w14:textId="77777777" w:rsidR="005D559E" w:rsidRDefault="005D559E" w:rsidP="005D559E">
            <w:pPr>
              <w:pBdr>
                <w:top w:val="none" w:sz="0" w:space="0" w:color="auto"/>
                <w:left w:val="none" w:sz="0" w:space="0" w:color="auto"/>
                <w:bottom w:val="none" w:sz="0" w:space="0" w:color="auto"/>
                <w:right w:val="none" w:sz="0" w:space="0" w:color="auto"/>
              </w:pBdr>
              <w:rPr>
                <w:rFonts w:ascii="標楷體" w:eastAsia="標楷體" w:hAnsi="標楷體" w:cs="標楷體"/>
                <w:sz w:val="24"/>
                <w:szCs w:val="24"/>
              </w:rPr>
            </w:pPr>
          </w:p>
        </w:tc>
        <w:tc>
          <w:tcPr>
            <w:tcW w:w="1982" w:type="dxa"/>
          </w:tcPr>
          <w:p w14:paraId="1244D2C9" w14:textId="77777777" w:rsidR="005D559E" w:rsidRDefault="005D559E" w:rsidP="005D559E">
            <w:pPr>
              <w:pBdr>
                <w:top w:val="none" w:sz="0" w:space="0" w:color="auto"/>
                <w:left w:val="none" w:sz="0" w:space="0" w:color="auto"/>
                <w:bottom w:val="none" w:sz="0" w:space="0" w:color="auto"/>
                <w:right w:val="none" w:sz="0" w:space="0" w:color="auto"/>
              </w:pBdr>
              <w:rPr>
                <w:rFonts w:ascii="標楷體" w:eastAsia="標楷體" w:hAnsi="標楷體" w:cs="標楷體"/>
                <w:sz w:val="24"/>
                <w:szCs w:val="24"/>
              </w:rPr>
            </w:pPr>
          </w:p>
        </w:tc>
      </w:tr>
      <w:tr w:rsidR="005D559E" w14:paraId="5925A536" w14:textId="77777777" w:rsidTr="005D559E">
        <w:trPr>
          <w:trHeight w:val="678"/>
        </w:trPr>
        <w:tc>
          <w:tcPr>
            <w:tcW w:w="1982" w:type="dxa"/>
          </w:tcPr>
          <w:p w14:paraId="2AFE1986" w14:textId="77777777" w:rsidR="005D559E" w:rsidRDefault="005D559E" w:rsidP="005D559E">
            <w:pPr>
              <w:pBdr>
                <w:top w:val="none" w:sz="0" w:space="0" w:color="auto"/>
                <w:left w:val="none" w:sz="0" w:space="0" w:color="auto"/>
                <w:bottom w:val="none" w:sz="0" w:space="0" w:color="auto"/>
                <w:right w:val="none" w:sz="0" w:space="0" w:color="auto"/>
              </w:pBdr>
              <w:spacing w:line="600" w:lineRule="exact"/>
              <w:rPr>
                <w:rFonts w:ascii="標楷體" w:eastAsia="標楷體" w:hAnsi="標楷體" w:cs="標楷體"/>
                <w:sz w:val="24"/>
                <w:szCs w:val="24"/>
              </w:rPr>
            </w:pPr>
          </w:p>
        </w:tc>
        <w:tc>
          <w:tcPr>
            <w:tcW w:w="1982" w:type="dxa"/>
          </w:tcPr>
          <w:p w14:paraId="7125FB46" w14:textId="77777777" w:rsidR="005D559E" w:rsidRDefault="005D559E" w:rsidP="005D559E">
            <w:pPr>
              <w:pBdr>
                <w:top w:val="none" w:sz="0" w:space="0" w:color="auto"/>
                <w:left w:val="none" w:sz="0" w:space="0" w:color="auto"/>
                <w:bottom w:val="none" w:sz="0" w:space="0" w:color="auto"/>
                <w:right w:val="none" w:sz="0" w:space="0" w:color="auto"/>
              </w:pBdr>
              <w:spacing w:line="600" w:lineRule="exact"/>
              <w:rPr>
                <w:rFonts w:ascii="標楷體" w:eastAsia="標楷體" w:hAnsi="標楷體" w:cs="標楷體"/>
                <w:sz w:val="24"/>
                <w:szCs w:val="24"/>
              </w:rPr>
            </w:pPr>
          </w:p>
        </w:tc>
      </w:tr>
    </w:tbl>
    <w:p w14:paraId="14400154" w14:textId="77777777" w:rsidR="004D5FC8" w:rsidRDefault="004D5FC8" w:rsidP="005D559E">
      <w:pPr>
        <w:spacing w:before="8" w:line="600" w:lineRule="exact"/>
        <w:rPr>
          <w:rFonts w:ascii="標楷體" w:eastAsia="標楷體" w:hAnsi="標楷體" w:cs="標楷體"/>
          <w:sz w:val="24"/>
          <w:szCs w:val="24"/>
        </w:rPr>
      </w:pPr>
      <w:r>
        <w:rPr>
          <w:rFonts w:ascii="標楷體" w:eastAsia="標楷體" w:hAnsi="標楷體" w:cs="標楷體"/>
          <w:sz w:val="24"/>
          <w:szCs w:val="24"/>
        </w:rPr>
        <w:t>當值人員</w:t>
      </w:r>
      <w:r>
        <w:rPr>
          <w:rFonts w:ascii="標楷體" w:eastAsia="標楷體" w:hAnsi="標楷體" w:cs="標楷體" w:hint="eastAsia"/>
          <w:sz w:val="24"/>
          <w:szCs w:val="24"/>
        </w:rPr>
        <w:t xml:space="preserve">                </w:t>
      </w:r>
      <w:r>
        <w:rPr>
          <w:rFonts w:ascii="標楷體" w:eastAsia="標楷體" w:hAnsi="標楷體" w:cs="標楷體"/>
          <w:sz w:val="24"/>
          <w:szCs w:val="24"/>
        </w:rPr>
        <w:t>甲級船員(艙面部)</w:t>
      </w:r>
    </w:p>
    <w:p w14:paraId="767FBEE4" w14:textId="77777777" w:rsidR="005D559E" w:rsidRDefault="005D559E" w:rsidP="005D559E">
      <w:pPr>
        <w:spacing w:before="8" w:line="600" w:lineRule="exact"/>
        <w:rPr>
          <w:rFonts w:ascii="標楷體" w:eastAsia="標楷體" w:hAnsi="標楷體" w:cs="標楷體"/>
          <w:sz w:val="24"/>
          <w:szCs w:val="24"/>
        </w:rPr>
      </w:pPr>
      <w:r>
        <w:rPr>
          <w:rFonts w:ascii="標楷體" w:eastAsia="標楷體" w:hAnsi="標楷體" w:cs="標楷體" w:hint="eastAsia"/>
          <w:sz w:val="24"/>
          <w:szCs w:val="24"/>
        </w:rPr>
        <w:t xml:space="preserve">                        </w:t>
      </w:r>
      <w:r>
        <w:rPr>
          <w:rFonts w:ascii="標楷體" w:eastAsia="標楷體" w:hAnsi="標楷體" w:cs="標楷體"/>
          <w:sz w:val="24"/>
          <w:szCs w:val="24"/>
        </w:rPr>
        <w:t>乙級船員(艙面部)</w:t>
      </w:r>
    </w:p>
    <w:p w14:paraId="1DCB26B1" w14:textId="77777777" w:rsidR="005D559E" w:rsidRDefault="005D559E" w:rsidP="005D559E">
      <w:pPr>
        <w:spacing w:before="8" w:line="600" w:lineRule="exact"/>
        <w:rPr>
          <w:rFonts w:ascii="標楷體" w:eastAsia="標楷體" w:hAnsi="標楷體" w:cs="標楷體"/>
          <w:sz w:val="24"/>
          <w:szCs w:val="24"/>
        </w:rPr>
      </w:pPr>
      <w:r>
        <w:rPr>
          <w:rFonts w:ascii="標楷體" w:eastAsia="標楷體" w:hAnsi="標楷體" w:cs="標楷體" w:hint="eastAsia"/>
          <w:sz w:val="24"/>
          <w:szCs w:val="24"/>
        </w:rPr>
        <w:t xml:space="preserve">                        </w:t>
      </w:r>
      <w:r>
        <w:rPr>
          <w:rFonts w:ascii="標楷體" w:eastAsia="標楷體" w:hAnsi="標楷體" w:cs="標楷體"/>
          <w:sz w:val="24"/>
          <w:szCs w:val="24"/>
        </w:rPr>
        <w:t>甲級船員(輪機部)</w:t>
      </w:r>
    </w:p>
    <w:p w14:paraId="15982381" w14:textId="77777777" w:rsidR="005D559E" w:rsidRDefault="005D559E" w:rsidP="005D559E">
      <w:pPr>
        <w:spacing w:before="8" w:line="600" w:lineRule="exact"/>
        <w:rPr>
          <w:rFonts w:ascii="標楷體" w:eastAsia="標楷體" w:hAnsi="標楷體" w:cs="標楷體"/>
          <w:sz w:val="24"/>
          <w:szCs w:val="24"/>
        </w:rPr>
      </w:pPr>
      <w:r>
        <w:rPr>
          <w:rFonts w:ascii="標楷體" w:eastAsia="標楷體" w:hAnsi="標楷體" w:cs="標楷體" w:hint="eastAsia"/>
          <w:sz w:val="24"/>
          <w:szCs w:val="24"/>
        </w:rPr>
        <w:t xml:space="preserve">                        </w:t>
      </w:r>
      <w:r>
        <w:rPr>
          <w:rFonts w:ascii="標楷體" w:eastAsia="標楷體" w:hAnsi="標楷體" w:cs="標楷體"/>
          <w:sz w:val="24"/>
          <w:szCs w:val="24"/>
        </w:rPr>
        <w:t>乙級船員(輪機部)</w:t>
      </w:r>
    </w:p>
    <w:p w14:paraId="0896BF1E" w14:textId="77777777" w:rsidR="005D559E" w:rsidRDefault="005D559E" w:rsidP="005D559E">
      <w:pPr>
        <w:spacing w:before="8" w:line="600" w:lineRule="exact"/>
        <w:rPr>
          <w:rFonts w:ascii="標楷體" w:eastAsia="標楷體" w:hAnsi="標楷體" w:cs="標楷體"/>
          <w:sz w:val="24"/>
          <w:szCs w:val="24"/>
        </w:rPr>
      </w:pPr>
      <w:r>
        <w:rPr>
          <w:rFonts w:ascii="標楷體" w:eastAsia="標楷體" w:hAnsi="標楷體" w:cs="標楷體"/>
          <w:spacing w:val="-1"/>
          <w:sz w:val="24"/>
          <w:szCs w:val="24"/>
        </w:rPr>
        <w:t>非例行當值人員</w:t>
      </w:r>
      <w:r>
        <w:rPr>
          <w:rFonts w:ascii="標楷體" w:eastAsia="標楷體" w:hAnsi="標楷體" w:cs="標楷體"/>
          <w:spacing w:val="-1"/>
          <w:sz w:val="24"/>
          <w:szCs w:val="24"/>
        </w:rPr>
        <w:tab/>
      </w:r>
      <w:r>
        <w:rPr>
          <w:rFonts w:ascii="標楷體" w:eastAsia="標楷體" w:hAnsi="標楷體" w:cs="標楷體" w:hint="eastAsia"/>
          <w:spacing w:val="-1"/>
          <w:sz w:val="24"/>
          <w:szCs w:val="24"/>
        </w:rPr>
        <w:t xml:space="preserve">        </w:t>
      </w:r>
      <w:r>
        <w:rPr>
          <w:rFonts w:ascii="標楷體" w:eastAsia="標楷體" w:hAnsi="標楷體" w:cs="標楷體"/>
          <w:sz w:val="24"/>
          <w:szCs w:val="24"/>
        </w:rPr>
        <w:t>甲級船員</w:t>
      </w:r>
    </w:p>
    <w:p w14:paraId="1A2E9EAB" w14:textId="77777777" w:rsidR="005D559E" w:rsidRDefault="005D559E" w:rsidP="005D559E">
      <w:pPr>
        <w:spacing w:before="8" w:line="600" w:lineRule="exact"/>
        <w:rPr>
          <w:rFonts w:ascii="標楷體" w:eastAsia="標楷體" w:hAnsi="標楷體" w:cs="標楷體"/>
          <w:sz w:val="24"/>
          <w:szCs w:val="24"/>
        </w:rPr>
      </w:pPr>
      <w:r>
        <w:rPr>
          <w:rFonts w:ascii="標楷體" w:eastAsia="標楷體" w:hAnsi="標楷體" w:cs="標楷體" w:hint="eastAsia"/>
          <w:sz w:val="24"/>
          <w:szCs w:val="24"/>
        </w:rPr>
        <w:t xml:space="preserve">                        </w:t>
      </w:r>
      <w:r>
        <w:rPr>
          <w:rFonts w:ascii="標楷體" w:eastAsia="標楷體" w:hAnsi="標楷體" w:cs="標楷體"/>
          <w:sz w:val="24"/>
          <w:szCs w:val="24"/>
        </w:rPr>
        <w:t>乙級船員</w:t>
      </w:r>
    </w:p>
    <w:p w14:paraId="0989C584" w14:textId="77777777" w:rsidR="005D559E" w:rsidRDefault="005D559E" w:rsidP="005D559E">
      <w:pPr>
        <w:spacing w:before="8" w:line="600" w:lineRule="exact"/>
        <w:rPr>
          <w:rFonts w:ascii="標楷體" w:eastAsia="標楷體" w:hAnsi="標楷體" w:cs="標楷體"/>
          <w:sz w:val="24"/>
          <w:szCs w:val="24"/>
        </w:rPr>
      </w:pPr>
      <w:r>
        <w:rPr>
          <w:rFonts w:ascii="標楷體" w:eastAsia="標楷體" w:hAnsi="標楷體" w:cs="標楷體"/>
          <w:sz w:val="24"/>
          <w:szCs w:val="24"/>
        </w:rPr>
        <w:t>事務部人員</w:t>
      </w:r>
      <w:r>
        <w:rPr>
          <w:rFonts w:ascii="標楷體" w:eastAsia="標楷體" w:hAnsi="標楷體" w:cs="標楷體" w:hint="eastAsia"/>
          <w:sz w:val="24"/>
          <w:szCs w:val="24"/>
        </w:rPr>
        <w:t xml:space="preserve">              </w:t>
      </w:r>
      <w:r>
        <w:rPr>
          <w:rFonts w:ascii="標楷體" w:eastAsia="標楷體" w:hAnsi="標楷體" w:cs="標楷體"/>
          <w:sz w:val="24"/>
          <w:szCs w:val="24"/>
        </w:rPr>
        <w:t>甲級船員</w:t>
      </w:r>
    </w:p>
    <w:p w14:paraId="056AFFB2" w14:textId="77777777" w:rsidR="005D559E" w:rsidRDefault="005D559E" w:rsidP="005D559E">
      <w:pPr>
        <w:spacing w:before="8" w:line="600" w:lineRule="exact"/>
        <w:rPr>
          <w:rFonts w:ascii="標楷體" w:eastAsia="標楷體" w:hAnsi="標楷體" w:cs="標楷體"/>
          <w:sz w:val="15"/>
          <w:szCs w:val="15"/>
        </w:rPr>
      </w:pPr>
      <w:r>
        <w:rPr>
          <w:rFonts w:ascii="標楷體" w:eastAsia="標楷體" w:hAnsi="標楷體" w:cs="標楷體" w:hint="eastAsia"/>
          <w:sz w:val="24"/>
          <w:szCs w:val="24"/>
        </w:rPr>
        <w:t xml:space="preserve">                        </w:t>
      </w:r>
      <w:r>
        <w:rPr>
          <w:rFonts w:ascii="標楷體" w:eastAsia="標楷體" w:hAnsi="標楷體" w:cs="標楷體"/>
          <w:sz w:val="24"/>
          <w:szCs w:val="24"/>
        </w:rPr>
        <w:t>乙級船員</w:t>
      </w:r>
    </w:p>
    <w:p w14:paraId="74DFFF9E" w14:textId="77777777" w:rsidR="005D559E" w:rsidRDefault="005D559E" w:rsidP="005D559E">
      <w:pPr>
        <w:tabs>
          <w:tab w:val="left" w:pos="1605"/>
        </w:tabs>
        <w:rPr>
          <w:rFonts w:ascii="標楷體" w:eastAsia="標楷體" w:hAnsi="標楷體" w:cs="標楷體"/>
          <w:sz w:val="15"/>
          <w:szCs w:val="15"/>
        </w:rPr>
      </w:pPr>
    </w:p>
    <w:p w14:paraId="505E33D4" w14:textId="77777777" w:rsidR="005D559E" w:rsidRDefault="005D559E" w:rsidP="005D559E">
      <w:pPr>
        <w:tabs>
          <w:tab w:val="left" w:pos="1605"/>
        </w:tabs>
        <w:rPr>
          <w:rFonts w:ascii="標楷體" w:eastAsia="標楷體" w:hAnsi="標楷體" w:cs="標楷體"/>
          <w:sz w:val="15"/>
          <w:szCs w:val="15"/>
        </w:rPr>
      </w:pPr>
    </w:p>
    <w:p w14:paraId="48F7275A" w14:textId="77777777" w:rsidR="005D559E" w:rsidRDefault="005D559E" w:rsidP="005D559E">
      <w:pPr>
        <w:tabs>
          <w:tab w:val="left" w:pos="1605"/>
        </w:tabs>
        <w:rPr>
          <w:rFonts w:ascii="標楷體" w:eastAsia="標楷體" w:hAnsi="標楷體" w:cs="標楷體"/>
          <w:sz w:val="15"/>
          <w:szCs w:val="15"/>
        </w:rPr>
      </w:pPr>
    </w:p>
    <w:p w14:paraId="4CAD91A5" w14:textId="77777777" w:rsidR="005D559E" w:rsidRDefault="00D0553B" w:rsidP="00D0553B">
      <w:pPr>
        <w:pBdr>
          <w:top w:val="none" w:sz="0" w:space="0" w:color="auto"/>
          <w:left w:val="none" w:sz="0" w:space="0" w:color="auto"/>
          <w:bottom w:val="none" w:sz="0" w:space="0" w:color="auto"/>
          <w:right w:val="none" w:sz="0" w:space="0" w:color="auto"/>
        </w:pBdr>
        <w:rPr>
          <w:rFonts w:ascii="標楷體" w:eastAsia="標楷體" w:hAnsi="標楷體" w:cs="標楷體"/>
          <w:sz w:val="15"/>
          <w:szCs w:val="15"/>
        </w:rPr>
      </w:pPr>
      <w:r>
        <w:rPr>
          <w:rFonts w:ascii="標楷體" w:eastAsia="標楷體" w:hAnsi="標楷體" w:cs="標楷體"/>
          <w:sz w:val="15"/>
          <w:szCs w:val="15"/>
        </w:rPr>
        <w:br w:type="page"/>
      </w:r>
    </w:p>
    <w:p w14:paraId="39B93AA3" w14:textId="77777777" w:rsidR="005D559E" w:rsidRDefault="005D559E" w:rsidP="005D559E">
      <w:pPr>
        <w:spacing w:before="38"/>
        <w:rPr>
          <w:rFonts w:ascii="標楷體" w:eastAsia="標楷體" w:hAnsi="標楷體" w:cs="標楷體"/>
          <w:sz w:val="24"/>
          <w:szCs w:val="24"/>
        </w:rPr>
      </w:pPr>
      <w:r>
        <w:rPr>
          <w:rFonts w:eastAsia="Times New Roman"/>
          <w:sz w:val="28"/>
          <w:szCs w:val="28"/>
        </w:rPr>
        <w:lastRenderedPageBreak/>
        <w:t>12.</w:t>
      </w:r>
      <w:r>
        <w:rPr>
          <w:rFonts w:eastAsia="Times New Roman"/>
          <w:spacing w:val="25"/>
          <w:sz w:val="28"/>
          <w:szCs w:val="28"/>
        </w:rPr>
        <w:t xml:space="preserve"> </w:t>
      </w:r>
      <w:r>
        <w:rPr>
          <w:rFonts w:ascii="標楷體" w:eastAsia="標楷體" w:hAnsi="標楷體" w:cs="標楷體"/>
          <w:b/>
          <w:bCs/>
          <w:sz w:val="24"/>
          <w:szCs w:val="24"/>
        </w:rPr>
        <w:t>擬配置之航行船舶船員編制:</w:t>
      </w:r>
    </w:p>
    <w:p w14:paraId="120B54F0" w14:textId="77777777" w:rsidR="005D559E" w:rsidRPr="005D559E" w:rsidRDefault="005D559E" w:rsidP="005D559E">
      <w:pPr>
        <w:pStyle w:val="af"/>
        <w:spacing w:before="134"/>
        <w:ind w:left="102"/>
        <w:rPr>
          <w:rFonts w:ascii="標楷體" w:eastAsia="標楷體" w:hAnsi="標楷體"/>
          <w:sz w:val="24"/>
          <w:szCs w:val="24"/>
          <w:lang w:eastAsia="zh-TW"/>
        </w:rPr>
      </w:pPr>
      <w:r w:rsidRPr="005D559E">
        <w:rPr>
          <w:rFonts w:ascii="標楷體" w:eastAsia="標楷體" w:hAnsi="標楷體"/>
          <w:sz w:val="24"/>
          <w:szCs w:val="24"/>
          <w:lang w:eastAsia="zh-TW"/>
        </w:rPr>
        <w:t xml:space="preserve">12.1  </w:t>
      </w:r>
      <w:r w:rsidRPr="005D559E">
        <w:rPr>
          <w:rFonts w:ascii="標楷體" w:eastAsia="標楷體" w:hAnsi="標楷體"/>
          <w:spacing w:val="5"/>
          <w:sz w:val="24"/>
          <w:szCs w:val="24"/>
          <w:lang w:eastAsia="zh-TW"/>
        </w:rPr>
        <w:t xml:space="preserve"> </w:t>
      </w:r>
      <w:r w:rsidRPr="005D559E">
        <w:rPr>
          <w:rFonts w:ascii="標楷體" w:eastAsia="標楷體" w:hAnsi="標楷體"/>
          <w:spacing w:val="-1"/>
          <w:sz w:val="24"/>
          <w:szCs w:val="24"/>
          <w:lang w:eastAsia="zh-TW"/>
        </w:rPr>
        <w:t>表</w:t>
      </w:r>
      <w:proofErr w:type="gramStart"/>
      <w:r w:rsidRPr="005D559E">
        <w:rPr>
          <w:rFonts w:ascii="標楷體" w:eastAsia="標楷體" w:hAnsi="標楷體"/>
          <w:spacing w:val="-1"/>
          <w:sz w:val="24"/>
          <w:szCs w:val="24"/>
          <w:lang w:eastAsia="zh-TW"/>
        </w:rPr>
        <w:t>一</w:t>
      </w:r>
      <w:proofErr w:type="gramEnd"/>
      <w:r w:rsidRPr="005D559E">
        <w:rPr>
          <w:rFonts w:ascii="標楷體" w:eastAsia="標楷體" w:hAnsi="標楷體"/>
          <w:spacing w:val="-1"/>
          <w:sz w:val="24"/>
          <w:szCs w:val="24"/>
          <w:lang w:eastAsia="zh-TW"/>
        </w:rPr>
        <w:t>適用於國際航線及航行於臺灣與大陸地區之間通航港口距離逾</w:t>
      </w:r>
      <w:r w:rsidRPr="005D559E">
        <w:rPr>
          <w:rFonts w:ascii="標楷體" w:eastAsia="標楷體" w:hAnsi="標楷體"/>
          <w:spacing w:val="-60"/>
          <w:sz w:val="24"/>
          <w:szCs w:val="24"/>
          <w:lang w:eastAsia="zh-TW"/>
        </w:rPr>
        <w:t xml:space="preserve"> </w:t>
      </w:r>
      <w:r w:rsidRPr="005D559E">
        <w:rPr>
          <w:rFonts w:ascii="標楷體" w:eastAsia="標楷體" w:hAnsi="標楷體" w:cs="標楷體"/>
          <w:sz w:val="24"/>
          <w:szCs w:val="24"/>
          <w:lang w:eastAsia="zh-TW"/>
        </w:rPr>
        <w:t>300</w:t>
      </w:r>
      <w:r w:rsidRPr="005D559E">
        <w:rPr>
          <w:rFonts w:ascii="標楷體" w:eastAsia="標楷體" w:hAnsi="標楷體" w:cs="標楷體"/>
          <w:spacing w:val="-60"/>
          <w:sz w:val="24"/>
          <w:szCs w:val="24"/>
          <w:lang w:eastAsia="zh-TW"/>
        </w:rPr>
        <w:t xml:space="preserve"> </w:t>
      </w:r>
      <w:r w:rsidRPr="005D559E">
        <w:rPr>
          <w:rFonts w:ascii="標楷體" w:eastAsia="標楷體" w:hAnsi="標楷體"/>
          <w:sz w:val="24"/>
          <w:szCs w:val="24"/>
          <w:lang w:eastAsia="zh-TW"/>
        </w:rPr>
        <w:t>浬</w:t>
      </w:r>
    </w:p>
    <w:p w14:paraId="57C626DF" w14:textId="77777777" w:rsidR="005D559E" w:rsidRDefault="005D559E" w:rsidP="005D559E">
      <w:pPr>
        <w:spacing w:before="1"/>
        <w:rPr>
          <w:rFonts w:ascii="標楷體" w:eastAsia="標楷體" w:hAnsi="標楷體" w:cs="標楷體"/>
          <w:sz w:val="14"/>
          <w:szCs w:val="14"/>
        </w:rPr>
      </w:pPr>
    </w:p>
    <w:tbl>
      <w:tblPr>
        <w:tblStyle w:val="TableNormal"/>
        <w:tblW w:w="0" w:type="auto"/>
        <w:tblInd w:w="646" w:type="dxa"/>
        <w:tblLayout w:type="fixed"/>
        <w:tblLook w:val="01E0" w:firstRow="1" w:lastRow="1" w:firstColumn="1" w:lastColumn="1" w:noHBand="0" w:noVBand="0"/>
      </w:tblPr>
      <w:tblGrid>
        <w:gridCol w:w="710"/>
        <w:gridCol w:w="1572"/>
        <w:gridCol w:w="2696"/>
        <w:gridCol w:w="2694"/>
        <w:gridCol w:w="1416"/>
      </w:tblGrid>
      <w:tr w:rsidR="005D559E" w14:paraId="6ECF4F1C" w14:textId="77777777" w:rsidTr="00C72549">
        <w:trPr>
          <w:trHeight w:hRule="exact" w:val="442"/>
        </w:trPr>
        <w:tc>
          <w:tcPr>
            <w:tcW w:w="2282" w:type="dxa"/>
            <w:gridSpan w:val="2"/>
            <w:tcBorders>
              <w:top w:val="single" w:sz="5" w:space="0" w:color="000000"/>
              <w:left w:val="single" w:sz="5" w:space="0" w:color="000000"/>
              <w:bottom w:val="single" w:sz="5" w:space="0" w:color="000000"/>
              <w:right w:val="single" w:sz="5" w:space="0" w:color="000000"/>
            </w:tcBorders>
          </w:tcPr>
          <w:p w14:paraId="67CE0EE1" w14:textId="77777777" w:rsidR="005D559E" w:rsidRDefault="005D559E" w:rsidP="00C72549">
            <w:pPr>
              <w:pStyle w:val="TableParagraph"/>
              <w:spacing w:line="270" w:lineRule="exact"/>
              <w:ind w:left="102"/>
              <w:rPr>
                <w:rFonts w:ascii="標楷體" w:eastAsia="標楷體" w:hAnsi="標楷體" w:cs="標楷體"/>
                <w:sz w:val="24"/>
                <w:szCs w:val="24"/>
              </w:rPr>
            </w:pPr>
            <w:proofErr w:type="spellStart"/>
            <w:r>
              <w:rPr>
                <w:rFonts w:ascii="標楷體" w:eastAsia="標楷體" w:hAnsi="標楷體" w:cs="標楷體"/>
                <w:b/>
                <w:bCs/>
                <w:sz w:val="24"/>
                <w:szCs w:val="24"/>
              </w:rPr>
              <w:t>甲級船員</w:t>
            </w:r>
            <w:proofErr w:type="spellEnd"/>
          </w:p>
        </w:tc>
        <w:tc>
          <w:tcPr>
            <w:tcW w:w="5390" w:type="dxa"/>
            <w:gridSpan w:val="2"/>
            <w:tcBorders>
              <w:top w:val="single" w:sz="5" w:space="0" w:color="000000"/>
              <w:left w:val="single" w:sz="5" w:space="0" w:color="000000"/>
              <w:bottom w:val="single" w:sz="5" w:space="0" w:color="000000"/>
              <w:right w:val="single" w:sz="5" w:space="0" w:color="000000"/>
            </w:tcBorders>
          </w:tcPr>
          <w:p w14:paraId="671DADB8" w14:textId="77777777" w:rsidR="005D559E" w:rsidRDefault="005D559E" w:rsidP="00C72549">
            <w:pPr>
              <w:pStyle w:val="TableParagraph"/>
              <w:spacing w:line="270" w:lineRule="exact"/>
              <w:jc w:val="center"/>
              <w:rPr>
                <w:rFonts w:ascii="標楷體" w:eastAsia="標楷體" w:hAnsi="標楷體" w:cs="標楷體"/>
                <w:sz w:val="24"/>
                <w:szCs w:val="24"/>
              </w:rPr>
            </w:pPr>
            <w:r>
              <w:rPr>
                <w:rFonts w:ascii="標楷體" w:eastAsia="標楷體" w:hAnsi="標楷體" w:cs="標楷體"/>
                <w:b/>
                <w:bCs/>
                <w:sz w:val="24"/>
                <w:szCs w:val="24"/>
              </w:rPr>
              <w:t>STCW</w:t>
            </w:r>
            <w:r>
              <w:rPr>
                <w:rFonts w:ascii="標楷體" w:eastAsia="標楷體" w:hAnsi="標楷體" w:cs="標楷體"/>
                <w:b/>
                <w:bCs/>
                <w:spacing w:val="-8"/>
                <w:sz w:val="24"/>
                <w:szCs w:val="24"/>
              </w:rPr>
              <w:t xml:space="preserve"> </w:t>
            </w:r>
            <w:proofErr w:type="spellStart"/>
            <w:r>
              <w:rPr>
                <w:rFonts w:ascii="標楷體" w:eastAsia="標楷體" w:hAnsi="標楷體" w:cs="標楷體"/>
                <w:b/>
                <w:bCs/>
                <w:sz w:val="24"/>
                <w:szCs w:val="24"/>
              </w:rPr>
              <w:t>規則</w:t>
            </w:r>
            <w:proofErr w:type="spellEnd"/>
          </w:p>
        </w:tc>
        <w:tc>
          <w:tcPr>
            <w:tcW w:w="1416" w:type="dxa"/>
            <w:tcBorders>
              <w:top w:val="single" w:sz="5" w:space="0" w:color="000000"/>
              <w:left w:val="single" w:sz="5" w:space="0" w:color="000000"/>
              <w:bottom w:val="single" w:sz="5" w:space="0" w:color="000000"/>
              <w:right w:val="single" w:sz="5" w:space="0" w:color="000000"/>
            </w:tcBorders>
          </w:tcPr>
          <w:p w14:paraId="789E5FD4" w14:textId="77777777" w:rsidR="005D559E" w:rsidRDefault="005D559E" w:rsidP="00C72549">
            <w:pPr>
              <w:pStyle w:val="TableParagraph"/>
              <w:spacing w:line="270" w:lineRule="exact"/>
              <w:ind w:left="462"/>
              <w:rPr>
                <w:rFonts w:ascii="標楷體" w:eastAsia="標楷體" w:hAnsi="標楷體" w:cs="標楷體"/>
                <w:sz w:val="24"/>
                <w:szCs w:val="24"/>
              </w:rPr>
            </w:pPr>
            <w:proofErr w:type="spellStart"/>
            <w:r>
              <w:rPr>
                <w:rFonts w:ascii="標楷體" w:eastAsia="標楷體" w:hAnsi="標楷體" w:cs="標楷體"/>
                <w:b/>
                <w:bCs/>
                <w:sz w:val="24"/>
                <w:szCs w:val="24"/>
              </w:rPr>
              <w:t>人數</w:t>
            </w:r>
            <w:proofErr w:type="spellEnd"/>
          </w:p>
        </w:tc>
      </w:tr>
      <w:tr w:rsidR="005D559E" w14:paraId="090DE38F" w14:textId="77777777" w:rsidTr="00C72549">
        <w:trPr>
          <w:trHeight w:hRule="exact" w:val="562"/>
        </w:trPr>
        <w:tc>
          <w:tcPr>
            <w:tcW w:w="710" w:type="dxa"/>
            <w:tcBorders>
              <w:top w:val="single" w:sz="5" w:space="0" w:color="000000"/>
              <w:left w:val="single" w:sz="5" w:space="0" w:color="000000"/>
              <w:bottom w:val="single" w:sz="5" w:space="0" w:color="000000"/>
              <w:right w:val="single" w:sz="5" w:space="0" w:color="000000"/>
            </w:tcBorders>
          </w:tcPr>
          <w:p w14:paraId="221AD232" w14:textId="77777777" w:rsidR="005D559E" w:rsidRDefault="005D559E" w:rsidP="00C72549">
            <w:pPr>
              <w:pStyle w:val="TableParagraph"/>
              <w:spacing w:before="104"/>
              <w:ind w:left="102"/>
              <w:rPr>
                <w:rFonts w:ascii="標楷體" w:eastAsia="標楷體" w:hAnsi="標楷體" w:cs="標楷體"/>
                <w:sz w:val="24"/>
                <w:szCs w:val="24"/>
              </w:rPr>
            </w:pPr>
            <w:r>
              <w:rPr>
                <w:rFonts w:ascii="標楷體"/>
                <w:sz w:val="24"/>
              </w:rPr>
              <w:t>1</w:t>
            </w:r>
          </w:p>
        </w:tc>
        <w:tc>
          <w:tcPr>
            <w:tcW w:w="1572" w:type="dxa"/>
            <w:tcBorders>
              <w:top w:val="single" w:sz="5" w:space="0" w:color="000000"/>
              <w:left w:val="single" w:sz="5" w:space="0" w:color="000000"/>
              <w:bottom w:val="single" w:sz="5" w:space="0" w:color="000000"/>
              <w:right w:val="single" w:sz="5" w:space="0" w:color="000000"/>
            </w:tcBorders>
          </w:tcPr>
          <w:p w14:paraId="79FE86BA" w14:textId="77777777" w:rsidR="005D559E" w:rsidRDefault="005D559E" w:rsidP="00C72549">
            <w:pPr>
              <w:pStyle w:val="TableParagraph"/>
              <w:spacing w:before="104"/>
              <w:ind w:left="102"/>
              <w:rPr>
                <w:rFonts w:ascii="標楷體" w:eastAsia="標楷體" w:hAnsi="標楷體" w:cs="標楷體"/>
                <w:sz w:val="24"/>
                <w:szCs w:val="24"/>
              </w:rPr>
            </w:pPr>
            <w:proofErr w:type="spellStart"/>
            <w:r>
              <w:rPr>
                <w:rFonts w:ascii="標楷體" w:eastAsia="標楷體" w:hAnsi="標楷體" w:cs="標楷體"/>
                <w:sz w:val="24"/>
                <w:szCs w:val="24"/>
              </w:rPr>
              <w:t>船長</w:t>
            </w:r>
            <w:proofErr w:type="spellEnd"/>
          </w:p>
        </w:tc>
        <w:tc>
          <w:tcPr>
            <w:tcW w:w="5390" w:type="dxa"/>
            <w:gridSpan w:val="2"/>
            <w:tcBorders>
              <w:top w:val="single" w:sz="5" w:space="0" w:color="000000"/>
              <w:left w:val="single" w:sz="5" w:space="0" w:color="000000"/>
              <w:bottom w:val="single" w:sz="5" w:space="0" w:color="000000"/>
              <w:right w:val="single" w:sz="5" w:space="0" w:color="000000"/>
            </w:tcBorders>
          </w:tcPr>
          <w:p w14:paraId="3483811C" w14:textId="77777777" w:rsidR="005D559E" w:rsidRDefault="005D559E" w:rsidP="00C72549">
            <w:pPr>
              <w:pStyle w:val="TableParagraph"/>
              <w:spacing w:before="147"/>
              <w:ind w:left="102"/>
              <w:rPr>
                <w:rFonts w:ascii="Times New Roman" w:eastAsia="Times New Roman" w:hAnsi="Times New Roman" w:cs="Times New Roman"/>
                <w:sz w:val="24"/>
                <w:szCs w:val="24"/>
              </w:rPr>
            </w:pPr>
            <w:r>
              <w:rPr>
                <w:rFonts w:ascii="Times New Roman"/>
                <w:spacing w:val="-2"/>
                <w:sz w:val="24"/>
              </w:rPr>
              <w:t>II/</w:t>
            </w:r>
            <w:r>
              <w:rPr>
                <w:rFonts w:ascii="Times New Roman"/>
                <w:sz w:val="24"/>
              </w:rPr>
              <w:t xml:space="preserve"> 2</w:t>
            </w:r>
          </w:p>
        </w:tc>
        <w:tc>
          <w:tcPr>
            <w:tcW w:w="1416" w:type="dxa"/>
            <w:tcBorders>
              <w:top w:val="single" w:sz="5" w:space="0" w:color="000000"/>
              <w:left w:val="single" w:sz="5" w:space="0" w:color="000000"/>
              <w:bottom w:val="single" w:sz="5" w:space="0" w:color="000000"/>
              <w:right w:val="single" w:sz="5" w:space="0" w:color="000000"/>
            </w:tcBorders>
          </w:tcPr>
          <w:p w14:paraId="33FCEC9C" w14:textId="77777777" w:rsidR="005D559E" w:rsidRDefault="005D559E" w:rsidP="00C72549"/>
        </w:tc>
      </w:tr>
      <w:tr w:rsidR="005D559E" w14:paraId="434B411A" w14:textId="77777777" w:rsidTr="00C72549">
        <w:trPr>
          <w:trHeight w:hRule="exact" w:val="526"/>
        </w:trPr>
        <w:tc>
          <w:tcPr>
            <w:tcW w:w="710" w:type="dxa"/>
            <w:tcBorders>
              <w:top w:val="single" w:sz="5" w:space="0" w:color="000000"/>
              <w:left w:val="single" w:sz="5" w:space="0" w:color="000000"/>
              <w:bottom w:val="single" w:sz="5" w:space="0" w:color="000000"/>
              <w:right w:val="single" w:sz="5" w:space="0" w:color="000000"/>
            </w:tcBorders>
          </w:tcPr>
          <w:p w14:paraId="74DF91FA" w14:textId="77777777" w:rsidR="005D559E" w:rsidRDefault="005D559E" w:rsidP="00C72549">
            <w:pPr>
              <w:pStyle w:val="TableParagraph"/>
              <w:spacing w:before="104"/>
              <w:ind w:left="102"/>
              <w:rPr>
                <w:rFonts w:ascii="標楷體" w:eastAsia="標楷體" w:hAnsi="標楷體" w:cs="標楷體"/>
                <w:sz w:val="24"/>
                <w:szCs w:val="24"/>
              </w:rPr>
            </w:pPr>
            <w:r>
              <w:rPr>
                <w:rFonts w:ascii="標楷體"/>
                <w:sz w:val="24"/>
              </w:rPr>
              <w:t>2</w:t>
            </w:r>
          </w:p>
        </w:tc>
        <w:tc>
          <w:tcPr>
            <w:tcW w:w="1572" w:type="dxa"/>
            <w:tcBorders>
              <w:top w:val="single" w:sz="5" w:space="0" w:color="000000"/>
              <w:left w:val="single" w:sz="5" w:space="0" w:color="000000"/>
              <w:bottom w:val="single" w:sz="5" w:space="0" w:color="000000"/>
              <w:right w:val="single" w:sz="5" w:space="0" w:color="000000"/>
            </w:tcBorders>
          </w:tcPr>
          <w:p w14:paraId="3FF02A64" w14:textId="77777777" w:rsidR="005D559E" w:rsidRDefault="005D559E" w:rsidP="00C72549">
            <w:pPr>
              <w:pStyle w:val="TableParagraph"/>
              <w:spacing w:before="104"/>
              <w:ind w:left="102"/>
              <w:rPr>
                <w:rFonts w:ascii="標楷體" w:eastAsia="標楷體" w:hAnsi="標楷體" w:cs="標楷體"/>
                <w:sz w:val="24"/>
                <w:szCs w:val="24"/>
              </w:rPr>
            </w:pPr>
            <w:proofErr w:type="spellStart"/>
            <w:r>
              <w:rPr>
                <w:rFonts w:ascii="標楷體" w:eastAsia="標楷體" w:hAnsi="標楷體" w:cs="標楷體"/>
                <w:sz w:val="24"/>
                <w:szCs w:val="24"/>
              </w:rPr>
              <w:t>大副</w:t>
            </w:r>
            <w:proofErr w:type="spellEnd"/>
          </w:p>
        </w:tc>
        <w:tc>
          <w:tcPr>
            <w:tcW w:w="5390" w:type="dxa"/>
            <w:gridSpan w:val="2"/>
            <w:tcBorders>
              <w:top w:val="single" w:sz="5" w:space="0" w:color="000000"/>
              <w:left w:val="single" w:sz="5" w:space="0" w:color="000000"/>
              <w:bottom w:val="single" w:sz="5" w:space="0" w:color="000000"/>
              <w:right w:val="single" w:sz="5" w:space="0" w:color="000000"/>
            </w:tcBorders>
          </w:tcPr>
          <w:p w14:paraId="7B9720DB" w14:textId="77777777" w:rsidR="005D559E" w:rsidRDefault="005D559E" w:rsidP="00C72549">
            <w:pPr>
              <w:pStyle w:val="TableParagraph"/>
              <w:spacing w:before="147"/>
              <w:ind w:left="102"/>
              <w:rPr>
                <w:rFonts w:ascii="Times New Roman" w:eastAsia="Times New Roman" w:hAnsi="Times New Roman" w:cs="Times New Roman"/>
                <w:sz w:val="24"/>
                <w:szCs w:val="24"/>
              </w:rPr>
            </w:pPr>
            <w:r>
              <w:rPr>
                <w:rFonts w:ascii="Times New Roman"/>
                <w:spacing w:val="-2"/>
                <w:sz w:val="24"/>
              </w:rPr>
              <w:t>II/</w:t>
            </w:r>
            <w:r>
              <w:rPr>
                <w:rFonts w:ascii="Times New Roman"/>
                <w:sz w:val="24"/>
              </w:rPr>
              <w:t xml:space="preserve"> 2</w:t>
            </w:r>
          </w:p>
        </w:tc>
        <w:tc>
          <w:tcPr>
            <w:tcW w:w="1416" w:type="dxa"/>
            <w:tcBorders>
              <w:top w:val="single" w:sz="5" w:space="0" w:color="000000"/>
              <w:left w:val="single" w:sz="5" w:space="0" w:color="000000"/>
              <w:bottom w:val="single" w:sz="5" w:space="0" w:color="000000"/>
              <w:right w:val="single" w:sz="5" w:space="0" w:color="000000"/>
            </w:tcBorders>
          </w:tcPr>
          <w:p w14:paraId="6FD46C4A" w14:textId="77777777" w:rsidR="005D559E" w:rsidRDefault="005D559E" w:rsidP="00C72549"/>
        </w:tc>
      </w:tr>
      <w:tr w:rsidR="005D559E" w14:paraId="30D22632" w14:textId="77777777" w:rsidTr="00C72549">
        <w:trPr>
          <w:trHeight w:hRule="exact" w:val="634"/>
        </w:trPr>
        <w:tc>
          <w:tcPr>
            <w:tcW w:w="710" w:type="dxa"/>
            <w:tcBorders>
              <w:top w:val="single" w:sz="5" w:space="0" w:color="000000"/>
              <w:left w:val="single" w:sz="5" w:space="0" w:color="000000"/>
              <w:bottom w:val="single" w:sz="5" w:space="0" w:color="000000"/>
              <w:right w:val="single" w:sz="5" w:space="0" w:color="000000"/>
            </w:tcBorders>
          </w:tcPr>
          <w:p w14:paraId="390D63C7" w14:textId="77777777" w:rsidR="005D559E" w:rsidRDefault="005D559E" w:rsidP="00C72549">
            <w:pPr>
              <w:pStyle w:val="TableParagraph"/>
              <w:spacing w:before="104"/>
              <w:ind w:left="102"/>
              <w:rPr>
                <w:rFonts w:ascii="標楷體" w:eastAsia="標楷體" w:hAnsi="標楷體" w:cs="標楷體"/>
                <w:sz w:val="24"/>
                <w:szCs w:val="24"/>
              </w:rPr>
            </w:pPr>
            <w:r>
              <w:rPr>
                <w:rFonts w:ascii="標楷體"/>
                <w:sz w:val="24"/>
              </w:rPr>
              <w:t>3</w:t>
            </w:r>
          </w:p>
        </w:tc>
        <w:tc>
          <w:tcPr>
            <w:tcW w:w="1572" w:type="dxa"/>
            <w:tcBorders>
              <w:top w:val="single" w:sz="5" w:space="0" w:color="000000"/>
              <w:left w:val="single" w:sz="5" w:space="0" w:color="000000"/>
              <w:bottom w:val="single" w:sz="5" w:space="0" w:color="000000"/>
              <w:right w:val="single" w:sz="5" w:space="0" w:color="000000"/>
            </w:tcBorders>
          </w:tcPr>
          <w:p w14:paraId="51B9A142" w14:textId="77777777" w:rsidR="005D559E" w:rsidRDefault="005D559E" w:rsidP="00C72549">
            <w:pPr>
              <w:pStyle w:val="TableParagraph"/>
              <w:spacing w:before="104"/>
              <w:ind w:left="102"/>
              <w:rPr>
                <w:rFonts w:ascii="標楷體" w:eastAsia="標楷體" w:hAnsi="標楷體" w:cs="標楷體"/>
                <w:sz w:val="24"/>
                <w:szCs w:val="24"/>
              </w:rPr>
            </w:pPr>
            <w:proofErr w:type="spellStart"/>
            <w:r>
              <w:rPr>
                <w:rFonts w:ascii="標楷體" w:eastAsia="標楷體" w:hAnsi="標楷體" w:cs="標楷體"/>
                <w:sz w:val="24"/>
                <w:szCs w:val="24"/>
              </w:rPr>
              <w:t>船副</w:t>
            </w:r>
            <w:proofErr w:type="spellEnd"/>
          </w:p>
        </w:tc>
        <w:tc>
          <w:tcPr>
            <w:tcW w:w="5390" w:type="dxa"/>
            <w:gridSpan w:val="2"/>
            <w:tcBorders>
              <w:top w:val="single" w:sz="5" w:space="0" w:color="000000"/>
              <w:left w:val="single" w:sz="5" w:space="0" w:color="000000"/>
              <w:bottom w:val="single" w:sz="5" w:space="0" w:color="000000"/>
              <w:right w:val="single" w:sz="5" w:space="0" w:color="000000"/>
            </w:tcBorders>
          </w:tcPr>
          <w:p w14:paraId="596C4441" w14:textId="77777777" w:rsidR="005D559E" w:rsidRDefault="005D559E" w:rsidP="00C72549">
            <w:pPr>
              <w:pStyle w:val="TableParagraph"/>
              <w:spacing w:before="147"/>
              <w:ind w:left="102"/>
              <w:rPr>
                <w:rFonts w:ascii="Times New Roman" w:eastAsia="Times New Roman" w:hAnsi="Times New Roman" w:cs="Times New Roman"/>
                <w:sz w:val="24"/>
                <w:szCs w:val="24"/>
              </w:rPr>
            </w:pPr>
            <w:r>
              <w:rPr>
                <w:rFonts w:ascii="Times New Roman"/>
                <w:spacing w:val="-2"/>
                <w:sz w:val="24"/>
              </w:rPr>
              <w:t>II/</w:t>
            </w:r>
            <w:r>
              <w:rPr>
                <w:rFonts w:ascii="Times New Roman"/>
                <w:sz w:val="24"/>
              </w:rPr>
              <w:t xml:space="preserve"> 1</w:t>
            </w:r>
          </w:p>
        </w:tc>
        <w:tc>
          <w:tcPr>
            <w:tcW w:w="1416" w:type="dxa"/>
            <w:tcBorders>
              <w:top w:val="single" w:sz="5" w:space="0" w:color="000000"/>
              <w:left w:val="single" w:sz="5" w:space="0" w:color="000000"/>
              <w:bottom w:val="single" w:sz="5" w:space="0" w:color="000000"/>
              <w:right w:val="single" w:sz="5" w:space="0" w:color="000000"/>
            </w:tcBorders>
          </w:tcPr>
          <w:p w14:paraId="2983654E" w14:textId="77777777" w:rsidR="005D559E" w:rsidRDefault="005D559E" w:rsidP="00C72549"/>
        </w:tc>
      </w:tr>
      <w:tr w:rsidR="005D559E" w14:paraId="3C1E3465" w14:textId="77777777" w:rsidTr="00C72549">
        <w:trPr>
          <w:trHeight w:hRule="exact" w:val="545"/>
        </w:trPr>
        <w:tc>
          <w:tcPr>
            <w:tcW w:w="2282" w:type="dxa"/>
            <w:gridSpan w:val="2"/>
            <w:tcBorders>
              <w:top w:val="single" w:sz="5" w:space="0" w:color="000000"/>
              <w:left w:val="single" w:sz="5" w:space="0" w:color="000000"/>
              <w:bottom w:val="single" w:sz="5" w:space="0" w:color="000000"/>
              <w:right w:val="single" w:sz="5" w:space="0" w:color="000000"/>
            </w:tcBorders>
          </w:tcPr>
          <w:p w14:paraId="0910233C" w14:textId="77777777" w:rsidR="005D559E" w:rsidRDefault="005D559E" w:rsidP="00C72549"/>
        </w:tc>
        <w:tc>
          <w:tcPr>
            <w:tcW w:w="2696" w:type="dxa"/>
            <w:tcBorders>
              <w:top w:val="single" w:sz="5" w:space="0" w:color="000000"/>
              <w:left w:val="single" w:sz="5" w:space="0" w:color="000000"/>
              <w:bottom w:val="single" w:sz="5" w:space="0" w:color="000000"/>
              <w:right w:val="single" w:sz="5" w:space="0" w:color="000000"/>
            </w:tcBorders>
          </w:tcPr>
          <w:p w14:paraId="4B246AD2" w14:textId="77777777" w:rsidR="005D559E" w:rsidRDefault="005D559E" w:rsidP="00C72549">
            <w:pPr>
              <w:pStyle w:val="TableParagraph"/>
              <w:spacing w:line="211" w:lineRule="auto"/>
              <w:ind w:left="102" w:right="239"/>
              <w:rPr>
                <w:rFonts w:ascii="標楷體" w:eastAsia="標楷體" w:hAnsi="標楷體" w:cs="標楷體"/>
                <w:sz w:val="24"/>
                <w:szCs w:val="24"/>
              </w:rPr>
            </w:pPr>
            <w:proofErr w:type="spellStart"/>
            <w:r>
              <w:rPr>
                <w:rFonts w:ascii="標楷體" w:eastAsia="標楷體" w:hAnsi="標楷體" w:cs="標楷體"/>
                <w:sz w:val="24"/>
                <w:szCs w:val="24"/>
              </w:rPr>
              <w:t>主機推進動力</w:t>
            </w:r>
            <w:proofErr w:type="spellEnd"/>
            <w:r>
              <w:rPr>
                <w:rFonts w:ascii="標楷體" w:eastAsia="標楷體" w:hAnsi="標楷體" w:cs="標楷體"/>
                <w:spacing w:val="-60"/>
                <w:sz w:val="24"/>
                <w:szCs w:val="24"/>
              </w:rPr>
              <w:t xml:space="preserve"> </w:t>
            </w:r>
            <w:r w:rsidR="008D5FD5">
              <w:rPr>
                <w:rFonts w:ascii="Times New Roman" w:eastAsia="Times New Roman" w:hAnsi="Times New Roman" w:cs="Times New Roman"/>
                <w:sz w:val="24"/>
                <w:szCs w:val="24"/>
              </w:rPr>
              <w:t>3,000</w:t>
            </w:r>
            <w:r>
              <w:rPr>
                <w:rFonts w:ascii="標楷體" w:eastAsia="標楷體" w:hAnsi="標楷體" w:cs="標楷體"/>
                <w:sz w:val="24"/>
                <w:szCs w:val="24"/>
              </w:rPr>
              <w:t xml:space="preserve">瓩 </w:t>
            </w:r>
            <w:proofErr w:type="spellStart"/>
            <w:r>
              <w:rPr>
                <w:rFonts w:ascii="標楷體" w:eastAsia="標楷體" w:hAnsi="標楷體" w:cs="標楷體"/>
                <w:sz w:val="24"/>
                <w:szCs w:val="24"/>
              </w:rPr>
              <w:t>以上</w:t>
            </w:r>
            <w:proofErr w:type="spellEnd"/>
          </w:p>
        </w:tc>
        <w:tc>
          <w:tcPr>
            <w:tcW w:w="2693" w:type="dxa"/>
            <w:tcBorders>
              <w:top w:val="single" w:sz="5" w:space="0" w:color="000000"/>
              <w:left w:val="single" w:sz="5" w:space="0" w:color="000000"/>
              <w:bottom w:val="single" w:sz="5" w:space="0" w:color="000000"/>
              <w:right w:val="single" w:sz="5" w:space="0" w:color="000000"/>
            </w:tcBorders>
          </w:tcPr>
          <w:p w14:paraId="4F22D2B4" w14:textId="77777777" w:rsidR="005D559E" w:rsidRDefault="005D559E" w:rsidP="00C72549">
            <w:pPr>
              <w:pStyle w:val="TableParagraph"/>
              <w:spacing w:line="255" w:lineRule="exact"/>
              <w:ind w:left="102"/>
              <w:rPr>
                <w:rFonts w:ascii="標楷體" w:eastAsia="標楷體" w:hAnsi="標楷體" w:cs="標楷體"/>
                <w:sz w:val="24"/>
                <w:szCs w:val="24"/>
              </w:rPr>
            </w:pPr>
            <w:proofErr w:type="spellStart"/>
            <w:r>
              <w:rPr>
                <w:rFonts w:ascii="標楷體" w:eastAsia="標楷體" w:hAnsi="標楷體" w:cs="標楷體"/>
                <w:sz w:val="24"/>
                <w:szCs w:val="24"/>
              </w:rPr>
              <w:t>主機推進動力</w:t>
            </w:r>
            <w:proofErr w:type="spellEnd"/>
            <w:r>
              <w:rPr>
                <w:rFonts w:ascii="標楷體" w:eastAsia="標楷體" w:hAnsi="標楷體" w:cs="標楷體"/>
                <w:spacing w:val="-60"/>
                <w:sz w:val="24"/>
                <w:szCs w:val="24"/>
              </w:rPr>
              <w:t xml:space="preserve"> </w:t>
            </w:r>
            <w:r w:rsidR="008D5FD5">
              <w:rPr>
                <w:rFonts w:ascii="Times New Roman" w:eastAsia="Times New Roman" w:hAnsi="Times New Roman" w:cs="Times New Roman"/>
                <w:sz w:val="24"/>
                <w:szCs w:val="24"/>
              </w:rPr>
              <w:t xml:space="preserve">750 </w:t>
            </w:r>
            <w:proofErr w:type="spellStart"/>
            <w:r>
              <w:rPr>
                <w:rFonts w:ascii="標楷體" w:eastAsia="標楷體" w:hAnsi="標楷體" w:cs="標楷體"/>
                <w:sz w:val="24"/>
                <w:szCs w:val="24"/>
              </w:rPr>
              <w:t>瓩至</w:t>
            </w:r>
            <w:proofErr w:type="spellEnd"/>
          </w:p>
          <w:p w14:paraId="05FA2A1F" w14:textId="77777777" w:rsidR="005D559E" w:rsidRDefault="005D559E" w:rsidP="00C72549">
            <w:pPr>
              <w:pStyle w:val="TableParagraph"/>
              <w:spacing w:line="278" w:lineRule="exact"/>
              <w:ind w:left="102"/>
              <w:rPr>
                <w:rFonts w:ascii="標楷體" w:eastAsia="標楷體" w:hAnsi="標楷體" w:cs="標楷體"/>
                <w:sz w:val="24"/>
                <w:szCs w:val="24"/>
              </w:rPr>
            </w:pPr>
            <w:r>
              <w:rPr>
                <w:rFonts w:ascii="Times New Roman" w:eastAsia="Times New Roman" w:hAnsi="Times New Roman" w:cs="Times New Roman"/>
                <w:sz w:val="24"/>
                <w:szCs w:val="24"/>
              </w:rPr>
              <w:t xml:space="preserve">3,000 </w:t>
            </w:r>
            <w:r>
              <w:rPr>
                <w:rFonts w:ascii="標楷體" w:eastAsia="標楷體" w:hAnsi="標楷體" w:cs="標楷體"/>
                <w:sz w:val="24"/>
                <w:szCs w:val="24"/>
              </w:rPr>
              <w:t>瓩</w:t>
            </w:r>
          </w:p>
        </w:tc>
        <w:tc>
          <w:tcPr>
            <w:tcW w:w="1416" w:type="dxa"/>
            <w:tcBorders>
              <w:top w:val="single" w:sz="5" w:space="0" w:color="000000"/>
              <w:left w:val="single" w:sz="5" w:space="0" w:color="000000"/>
              <w:bottom w:val="single" w:sz="5" w:space="0" w:color="000000"/>
              <w:right w:val="single" w:sz="5" w:space="0" w:color="000000"/>
            </w:tcBorders>
          </w:tcPr>
          <w:p w14:paraId="692E9BDC" w14:textId="77777777" w:rsidR="005D559E" w:rsidRDefault="005D559E" w:rsidP="00C72549"/>
        </w:tc>
      </w:tr>
      <w:tr w:rsidR="005D559E" w14:paraId="693AA3F5" w14:textId="77777777" w:rsidTr="00C72549">
        <w:trPr>
          <w:trHeight w:hRule="exact" w:val="530"/>
        </w:trPr>
        <w:tc>
          <w:tcPr>
            <w:tcW w:w="710" w:type="dxa"/>
            <w:tcBorders>
              <w:top w:val="single" w:sz="5" w:space="0" w:color="000000"/>
              <w:left w:val="single" w:sz="5" w:space="0" w:color="000000"/>
              <w:bottom w:val="single" w:sz="5" w:space="0" w:color="000000"/>
              <w:right w:val="single" w:sz="5" w:space="0" w:color="000000"/>
            </w:tcBorders>
          </w:tcPr>
          <w:p w14:paraId="6DCCC8A0" w14:textId="77777777" w:rsidR="005D559E" w:rsidRDefault="005D559E" w:rsidP="00C72549">
            <w:pPr>
              <w:pStyle w:val="TableParagraph"/>
              <w:spacing w:before="104"/>
              <w:ind w:left="102"/>
              <w:rPr>
                <w:rFonts w:ascii="標楷體" w:eastAsia="標楷體" w:hAnsi="標楷體" w:cs="標楷體"/>
                <w:sz w:val="24"/>
                <w:szCs w:val="24"/>
              </w:rPr>
            </w:pPr>
            <w:r>
              <w:rPr>
                <w:rFonts w:ascii="標楷體"/>
                <w:sz w:val="24"/>
              </w:rPr>
              <w:t>4</w:t>
            </w:r>
          </w:p>
        </w:tc>
        <w:tc>
          <w:tcPr>
            <w:tcW w:w="1572" w:type="dxa"/>
            <w:tcBorders>
              <w:top w:val="single" w:sz="5" w:space="0" w:color="000000"/>
              <w:left w:val="single" w:sz="5" w:space="0" w:color="000000"/>
              <w:bottom w:val="single" w:sz="5" w:space="0" w:color="000000"/>
              <w:right w:val="single" w:sz="5" w:space="0" w:color="000000"/>
            </w:tcBorders>
          </w:tcPr>
          <w:p w14:paraId="64399C55" w14:textId="77777777" w:rsidR="005D559E" w:rsidRDefault="005D559E" w:rsidP="00C72549">
            <w:pPr>
              <w:pStyle w:val="TableParagraph"/>
              <w:spacing w:before="104"/>
              <w:ind w:left="102"/>
              <w:rPr>
                <w:rFonts w:ascii="標楷體" w:eastAsia="標楷體" w:hAnsi="標楷體" w:cs="標楷體"/>
                <w:sz w:val="24"/>
                <w:szCs w:val="24"/>
              </w:rPr>
            </w:pPr>
            <w:proofErr w:type="spellStart"/>
            <w:r>
              <w:rPr>
                <w:rFonts w:ascii="標楷體" w:eastAsia="標楷體" w:hAnsi="標楷體" w:cs="標楷體"/>
                <w:sz w:val="24"/>
                <w:szCs w:val="24"/>
              </w:rPr>
              <w:t>輪機長</w:t>
            </w:r>
            <w:proofErr w:type="spellEnd"/>
          </w:p>
        </w:tc>
        <w:tc>
          <w:tcPr>
            <w:tcW w:w="2696" w:type="dxa"/>
            <w:tcBorders>
              <w:top w:val="single" w:sz="5" w:space="0" w:color="000000"/>
              <w:left w:val="single" w:sz="5" w:space="0" w:color="000000"/>
              <w:bottom w:val="single" w:sz="5" w:space="0" w:color="000000"/>
              <w:right w:val="single" w:sz="5" w:space="0" w:color="000000"/>
            </w:tcBorders>
          </w:tcPr>
          <w:p w14:paraId="112F4C9D" w14:textId="77777777" w:rsidR="005D559E" w:rsidRDefault="005D559E" w:rsidP="00C72549">
            <w:pPr>
              <w:pStyle w:val="TableParagraph"/>
              <w:spacing w:before="147"/>
              <w:ind w:left="102"/>
              <w:rPr>
                <w:rFonts w:ascii="Times New Roman" w:eastAsia="Times New Roman" w:hAnsi="Times New Roman" w:cs="Times New Roman"/>
                <w:sz w:val="24"/>
                <w:szCs w:val="24"/>
              </w:rPr>
            </w:pPr>
            <w:r>
              <w:rPr>
                <w:rFonts w:ascii="Times New Roman"/>
                <w:spacing w:val="-2"/>
                <w:sz w:val="24"/>
              </w:rPr>
              <w:t>III/</w:t>
            </w:r>
            <w:r>
              <w:rPr>
                <w:rFonts w:ascii="Times New Roman"/>
                <w:spacing w:val="2"/>
                <w:sz w:val="24"/>
              </w:rPr>
              <w:t xml:space="preserve"> </w:t>
            </w:r>
            <w:r>
              <w:rPr>
                <w:rFonts w:ascii="Times New Roman"/>
                <w:sz w:val="24"/>
              </w:rPr>
              <w:t>2</w:t>
            </w:r>
          </w:p>
        </w:tc>
        <w:tc>
          <w:tcPr>
            <w:tcW w:w="2693" w:type="dxa"/>
            <w:tcBorders>
              <w:top w:val="single" w:sz="5" w:space="0" w:color="000000"/>
              <w:left w:val="single" w:sz="5" w:space="0" w:color="000000"/>
              <w:bottom w:val="single" w:sz="5" w:space="0" w:color="000000"/>
              <w:right w:val="single" w:sz="5" w:space="0" w:color="000000"/>
            </w:tcBorders>
          </w:tcPr>
          <w:p w14:paraId="5E9ACD71" w14:textId="77777777" w:rsidR="005D559E" w:rsidRDefault="005D559E" w:rsidP="00C72549">
            <w:pPr>
              <w:pStyle w:val="TableParagraph"/>
              <w:spacing w:before="147"/>
              <w:ind w:left="102"/>
              <w:rPr>
                <w:rFonts w:ascii="Times New Roman" w:eastAsia="Times New Roman" w:hAnsi="Times New Roman" w:cs="Times New Roman"/>
                <w:sz w:val="24"/>
                <w:szCs w:val="24"/>
              </w:rPr>
            </w:pPr>
            <w:r>
              <w:rPr>
                <w:rFonts w:ascii="Times New Roman"/>
                <w:spacing w:val="-2"/>
                <w:sz w:val="24"/>
              </w:rPr>
              <w:t>III/</w:t>
            </w:r>
            <w:r>
              <w:rPr>
                <w:rFonts w:ascii="Times New Roman"/>
                <w:spacing w:val="2"/>
                <w:sz w:val="24"/>
              </w:rPr>
              <w:t xml:space="preserve"> </w:t>
            </w:r>
            <w:r>
              <w:rPr>
                <w:rFonts w:ascii="Times New Roman"/>
                <w:sz w:val="24"/>
              </w:rPr>
              <w:t>3</w:t>
            </w:r>
          </w:p>
        </w:tc>
        <w:tc>
          <w:tcPr>
            <w:tcW w:w="1416" w:type="dxa"/>
            <w:tcBorders>
              <w:top w:val="single" w:sz="5" w:space="0" w:color="000000"/>
              <w:left w:val="single" w:sz="5" w:space="0" w:color="000000"/>
              <w:bottom w:val="single" w:sz="5" w:space="0" w:color="000000"/>
              <w:right w:val="single" w:sz="5" w:space="0" w:color="000000"/>
            </w:tcBorders>
          </w:tcPr>
          <w:p w14:paraId="73C860E8" w14:textId="77777777" w:rsidR="005D559E" w:rsidRDefault="005D559E" w:rsidP="00C72549"/>
        </w:tc>
      </w:tr>
      <w:tr w:rsidR="005D559E" w14:paraId="7F0C9745" w14:textId="77777777" w:rsidTr="00C72549">
        <w:trPr>
          <w:trHeight w:hRule="exact" w:val="555"/>
        </w:trPr>
        <w:tc>
          <w:tcPr>
            <w:tcW w:w="710" w:type="dxa"/>
            <w:tcBorders>
              <w:top w:val="single" w:sz="5" w:space="0" w:color="000000"/>
              <w:left w:val="single" w:sz="5" w:space="0" w:color="000000"/>
              <w:bottom w:val="single" w:sz="5" w:space="0" w:color="000000"/>
              <w:right w:val="single" w:sz="5" w:space="0" w:color="000000"/>
            </w:tcBorders>
          </w:tcPr>
          <w:p w14:paraId="09B0DBA1" w14:textId="77777777" w:rsidR="005D559E" w:rsidRDefault="005D559E" w:rsidP="00C72549">
            <w:pPr>
              <w:pStyle w:val="TableParagraph"/>
              <w:spacing w:before="105"/>
              <w:ind w:left="102"/>
              <w:rPr>
                <w:rFonts w:ascii="標楷體" w:eastAsia="標楷體" w:hAnsi="標楷體" w:cs="標楷體"/>
                <w:sz w:val="24"/>
                <w:szCs w:val="24"/>
              </w:rPr>
            </w:pPr>
            <w:r>
              <w:rPr>
                <w:rFonts w:ascii="標楷體"/>
                <w:sz w:val="24"/>
              </w:rPr>
              <w:t>5</w:t>
            </w:r>
          </w:p>
        </w:tc>
        <w:tc>
          <w:tcPr>
            <w:tcW w:w="1572" w:type="dxa"/>
            <w:tcBorders>
              <w:top w:val="single" w:sz="5" w:space="0" w:color="000000"/>
              <w:left w:val="single" w:sz="5" w:space="0" w:color="000000"/>
              <w:bottom w:val="single" w:sz="5" w:space="0" w:color="000000"/>
              <w:right w:val="single" w:sz="5" w:space="0" w:color="000000"/>
            </w:tcBorders>
          </w:tcPr>
          <w:p w14:paraId="60E658FF" w14:textId="77777777" w:rsidR="005D559E" w:rsidRDefault="005D559E" w:rsidP="00C72549">
            <w:pPr>
              <w:pStyle w:val="TableParagraph"/>
              <w:spacing w:before="105"/>
              <w:ind w:left="102"/>
              <w:rPr>
                <w:rFonts w:ascii="標楷體" w:eastAsia="標楷體" w:hAnsi="標楷體" w:cs="標楷體"/>
                <w:sz w:val="24"/>
                <w:szCs w:val="24"/>
              </w:rPr>
            </w:pPr>
            <w:proofErr w:type="spellStart"/>
            <w:r>
              <w:rPr>
                <w:rFonts w:ascii="標楷體" w:eastAsia="標楷體" w:hAnsi="標楷體" w:cs="標楷體"/>
                <w:sz w:val="24"/>
                <w:szCs w:val="24"/>
              </w:rPr>
              <w:t>大管輪</w:t>
            </w:r>
            <w:proofErr w:type="spellEnd"/>
          </w:p>
        </w:tc>
        <w:tc>
          <w:tcPr>
            <w:tcW w:w="2696" w:type="dxa"/>
            <w:tcBorders>
              <w:top w:val="single" w:sz="5" w:space="0" w:color="000000"/>
              <w:left w:val="single" w:sz="5" w:space="0" w:color="000000"/>
              <w:bottom w:val="single" w:sz="5" w:space="0" w:color="000000"/>
              <w:right w:val="single" w:sz="5" w:space="0" w:color="000000"/>
            </w:tcBorders>
          </w:tcPr>
          <w:p w14:paraId="7FF12099" w14:textId="77777777" w:rsidR="005D559E" w:rsidRDefault="005D559E" w:rsidP="00C72549">
            <w:pPr>
              <w:pStyle w:val="TableParagraph"/>
              <w:spacing w:before="147"/>
              <w:ind w:left="102"/>
              <w:rPr>
                <w:rFonts w:ascii="Times New Roman" w:eastAsia="Times New Roman" w:hAnsi="Times New Roman" w:cs="Times New Roman"/>
                <w:sz w:val="24"/>
                <w:szCs w:val="24"/>
              </w:rPr>
            </w:pPr>
            <w:r>
              <w:rPr>
                <w:rFonts w:ascii="Times New Roman"/>
                <w:spacing w:val="-2"/>
                <w:sz w:val="24"/>
              </w:rPr>
              <w:t>III/</w:t>
            </w:r>
            <w:r>
              <w:rPr>
                <w:rFonts w:ascii="Times New Roman"/>
                <w:spacing w:val="2"/>
                <w:sz w:val="24"/>
              </w:rPr>
              <w:t xml:space="preserve"> </w:t>
            </w:r>
            <w:r>
              <w:rPr>
                <w:rFonts w:ascii="Times New Roman"/>
                <w:sz w:val="24"/>
              </w:rPr>
              <w:t>2</w:t>
            </w:r>
          </w:p>
        </w:tc>
        <w:tc>
          <w:tcPr>
            <w:tcW w:w="2693" w:type="dxa"/>
            <w:tcBorders>
              <w:top w:val="single" w:sz="5" w:space="0" w:color="000000"/>
              <w:left w:val="single" w:sz="5" w:space="0" w:color="000000"/>
              <w:bottom w:val="single" w:sz="5" w:space="0" w:color="000000"/>
              <w:right w:val="single" w:sz="5" w:space="0" w:color="000000"/>
            </w:tcBorders>
          </w:tcPr>
          <w:p w14:paraId="607C9859" w14:textId="77777777" w:rsidR="005D559E" w:rsidRDefault="005D559E" w:rsidP="00C72549">
            <w:pPr>
              <w:pStyle w:val="TableParagraph"/>
              <w:spacing w:before="147"/>
              <w:ind w:left="102"/>
              <w:rPr>
                <w:rFonts w:ascii="Times New Roman" w:eastAsia="Times New Roman" w:hAnsi="Times New Roman" w:cs="Times New Roman"/>
                <w:sz w:val="24"/>
                <w:szCs w:val="24"/>
              </w:rPr>
            </w:pPr>
            <w:r>
              <w:rPr>
                <w:rFonts w:ascii="Times New Roman"/>
                <w:spacing w:val="-2"/>
                <w:sz w:val="24"/>
              </w:rPr>
              <w:t>III/</w:t>
            </w:r>
            <w:r>
              <w:rPr>
                <w:rFonts w:ascii="Times New Roman"/>
                <w:spacing w:val="2"/>
                <w:sz w:val="24"/>
              </w:rPr>
              <w:t xml:space="preserve"> </w:t>
            </w:r>
            <w:r>
              <w:rPr>
                <w:rFonts w:ascii="Times New Roman"/>
                <w:sz w:val="24"/>
              </w:rPr>
              <w:t>3</w:t>
            </w:r>
          </w:p>
        </w:tc>
        <w:tc>
          <w:tcPr>
            <w:tcW w:w="1416" w:type="dxa"/>
            <w:tcBorders>
              <w:top w:val="single" w:sz="5" w:space="0" w:color="000000"/>
              <w:left w:val="single" w:sz="5" w:space="0" w:color="000000"/>
              <w:bottom w:val="single" w:sz="5" w:space="0" w:color="000000"/>
              <w:right w:val="single" w:sz="5" w:space="0" w:color="000000"/>
            </w:tcBorders>
          </w:tcPr>
          <w:p w14:paraId="26ED7775" w14:textId="77777777" w:rsidR="005D559E" w:rsidRDefault="005D559E" w:rsidP="00C72549"/>
        </w:tc>
      </w:tr>
      <w:tr w:rsidR="005D559E" w14:paraId="24576455" w14:textId="77777777" w:rsidTr="00C72549">
        <w:trPr>
          <w:trHeight w:hRule="exact" w:val="562"/>
        </w:trPr>
        <w:tc>
          <w:tcPr>
            <w:tcW w:w="710" w:type="dxa"/>
            <w:tcBorders>
              <w:top w:val="single" w:sz="5" w:space="0" w:color="000000"/>
              <w:left w:val="single" w:sz="5" w:space="0" w:color="000000"/>
              <w:bottom w:val="single" w:sz="5" w:space="0" w:color="000000"/>
              <w:right w:val="single" w:sz="5" w:space="0" w:color="000000"/>
            </w:tcBorders>
          </w:tcPr>
          <w:p w14:paraId="2114351E" w14:textId="77777777" w:rsidR="005D559E" w:rsidRDefault="005D559E" w:rsidP="00C72549">
            <w:pPr>
              <w:pStyle w:val="TableParagraph"/>
              <w:spacing w:before="104"/>
              <w:ind w:left="102"/>
              <w:rPr>
                <w:rFonts w:ascii="標楷體" w:eastAsia="標楷體" w:hAnsi="標楷體" w:cs="標楷體"/>
                <w:sz w:val="24"/>
                <w:szCs w:val="24"/>
              </w:rPr>
            </w:pPr>
            <w:r>
              <w:rPr>
                <w:rFonts w:ascii="標楷體"/>
                <w:sz w:val="24"/>
              </w:rPr>
              <w:t>6</w:t>
            </w:r>
          </w:p>
        </w:tc>
        <w:tc>
          <w:tcPr>
            <w:tcW w:w="1572" w:type="dxa"/>
            <w:tcBorders>
              <w:top w:val="single" w:sz="5" w:space="0" w:color="000000"/>
              <w:left w:val="single" w:sz="5" w:space="0" w:color="000000"/>
              <w:bottom w:val="single" w:sz="5" w:space="0" w:color="000000"/>
              <w:right w:val="single" w:sz="5" w:space="0" w:color="000000"/>
            </w:tcBorders>
          </w:tcPr>
          <w:p w14:paraId="1F468DE7" w14:textId="77777777" w:rsidR="005D559E" w:rsidRDefault="005D559E" w:rsidP="00C72549">
            <w:pPr>
              <w:pStyle w:val="TableParagraph"/>
              <w:spacing w:before="104"/>
              <w:ind w:left="102"/>
              <w:rPr>
                <w:rFonts w:ascii="標楷體" w:eastAsia="標楷體" w:hAnsi="標楷體" w:cs="標楷體"/>
                <w:sz w:val="24"/>
                <w:szCs w:val="24"/>
              </w:rPr>
            </w:pPr>
            <w:proofErr w:type="spellStart"/>
            <w:r>
              <w:rPr>
                <w:rFonts w:ascii="標楷體" w:eastAsia="標楷體" w:hAnsi="標楷體" w:cs="標楷體"/>
                <w:sz w:val="24"/>
                <w:szCs w:val="24"/>
              </w:rPr>
              <w:t>管輪</w:t>
            </w:r>
            <w:proofErr w:type="spellEnd"/>
          </w:p>
        </w:tc>
        <w:tc>
          <w:tcPr>
            <w:tcW w:w="5390" w:type="dxa"/>
            <w:gridSpan w:val="2"/>
            <w:tcBorders>
              <w:top w:val="single" w:sz="5" w:space="0" w:color="000000"/>
              <w:left w:val="single" w:sz="5" w:space="0" w:color="000000"/>
              <w:bottom w:val="single" w:sz="5" w:space="0" w:color="000000"/>
              <w:right w:val="single" w:sz="5" w:space="0" w:color="000000"/>
            </w:tcBorders>
          </w:tcPr>
          <w:p w14:paraId="70BE8DC3" w14:textId="77777777" w:rsidR="005D559E" w:rsidRDefault="005D559E" w:rsidP="00C72549">
            <w:pPr>
              <w:pStyle w:val="TableParagraph"/>
              <w:spacing w:before="147"/>
              <w:ind w:left="102"/>
              <w:rPr>
                <w:rFonts w:ascii="Times New Roman" w:eastAsia="Times New Roman" w:hAnsi="Times New Roman" w:cs="Times New Roman"/>
                <w:sz w:val="24"/>
                <w:szCs w:val="24"/>
              </w:rPr>
            </w:pPr>
            <w:r>
              <w:rPr>
                <w:rFonts w:ascii="Times New Roman"/>
                <w:spacing w:val="-2"/>
                <w:sz w:val="24"/>
              </w:rPr>
              <w:t>III/</w:t>
            </w:r>
            <w:r>
              <w:rPr>
                <w:rFonts w:ascii="Times New Roman"/>
                <w:spacing w:val="2"/>
                <w:sz w:val="24"/>
              </w:rPr>
              <w:t xml:space="preserve"> </w:t>
            </w:r>
            <w:r>
              <w:rPr>
                <w:rFonts w:ascii="Times New Roman"/>
                <w:sz w:val="24"/>
              </w:rPr>
              <w:t>1</w:t>
            </w:r>
          </w:p>
        </w:tc>
        <w:tc>
          <w:tcPr>
            <w:tcW w:w="1416" w:type="dxa"/>
            <w:tcBorders>
              <w:top w:val="single" w:sz="5" w:space="0" w:color="000000"/>
              <w:left w:val="single" w:sz="5" w:space="0" w:color="000000"/>
              <w:bottom w:val="single" w:sz="5" w:space="0" w:color="000000"/>
              <w:right w:val="single" w:sz="5" w:space="0" w:color="000000"/>
            </w:tcBorders>
          </w:tcPr>
          <w:p w14:paraId="5951708B" w14:textId="77777777" w:rsidR="005D559E" w:rsidRDefault="005D559E" w:rsidP="00C72549"/>
        </w:tc>
      </w:tr>
      <w:tr w:rsidR="005D559E" w14:paraId="3FEE5B23" w14:textId="77777777" w:rsidTr="00C72549">
        <w:trPr>
          <w:trHeight w:hRule="exact" w:val="482"/>
        </w:trPr>
        <w:tc>
          <w:tcPr>
            <w:tcW w:w="710" w:type="dxa"/>
            <w:tcBorders>
              <w:top w:val="single" w:sz="5" w:space="0" w:color="000000"/>
              <w:left w:val="single" w:sz="5" w:space="0" w:color="000000"/>
              <w:bottom w:val="single" w:sz="5" w:space="0" w:color="000000"/>
              <w:right w:val="single" w:sz="5" w:space="0" w:color="000000"/>
            </w:tcBorders>
          </w:tcPr>
          <w:p w14:paraId="47B0D091" w14:textId="77777777" w:rsidR="005D559E" w:rsidRDefault="005D559E" w:rsidP="00C72549">
            <w:pPr>
              <w:pStyle w:val="TableParagraph"/>
              <w:spacing w:before="104"/>
              <w:ind w:left="102"/>
              <w:rPr>
                <w:rFonts w:ascii="標楷體" w:eastAsia="標楷體" w:hAnsi="標楷體" w:cs="標楷體"/>
                <w:sz w:val="24"/>
                <w:szCs w:val="24"/>
              </w:rPr>
            </w:pPr>
            <w:r>
              <w:rPr>
                <w:rFonts w:ascii="標楷體"/>
                <w:sz w:val="24"/>
              </w:rPr>
              <w:t>7</w:t>
            </w:r>
          </w:p>
        </w:tc>
        <w:tc>
          <w:tcPr>
            <w:tcW w:w="1572" w:type="dxa"/>
            <w:tcBorders>
              <w:top w:val="single" w:sz="5" w:space="0" w:color="000000"/>
              <w:left w:val="single" w:sz="5" w:space="0" w:color="000000"/>
              <w:bottom w:val="single" w:sz="5" w:space="0" w:color="000000"/>
              <w:right w:val="single" w:sz="5" w:space="0" w:color="000000"/>
            </w:tcBorders>
          </w:tcPr>
          <w:p w14:paraId="653E33A6" w14:textId="77777777" w:rsidR="005D559E" w:rsidRDefault="005D559E" w:rsidP="00C72549">
            <w:pPr>
              <w:pStyle w:val="TableParagraph"/>
              <w:spacing w:before="104"/>
              <w:ind w:left="102"/>
              <w:rPr>
                <w:rFonts w:ascii="標楷體" w:eastAsia="標楷體" w:hAnsi="標楷體" w:cs="標楷體"/>
                <w:sz w:val="24"/>
                <w:szCs w:val="24"/>
              </w:rPr>
            </w:pPr>
            <w:proofErr w:type="spellStart"/>
            <w:r>
              <w:rPr>
                <w:rFonts w:ascii="標楷體" w:eastAsia="標楷體" w:hAnsi="標楷體" w:cs="標楷體"/>
                <w:sz w:val="24"/>
                <w:szCs w:val="24"/>
              </w:rPr>
              <w:t>電技員</w:t>
            </w:r>
            <w:proofErr w:type="spellEnd"/>
          </w:p>
        </w:tc>
        <w:tc>
          <w:tcPr>
            <w:tcW w:w="5390" w:type="dxa"/>
            <w:gridSpan w:val="2"/>
            <w:tcBorders>
              <w:top w:val="single" w:sz="5" w:space="0" w:color="000000"/>
              <w:left w:val="single" w:sz="5" w:space="0" w:color="000000"/>
              <w:bottom w:val="single" w:sz="5" w:space="0" w:color="000000"/>
              <w:right w:val="single" w:sz="5" w:space="0" w:color="000000"/>
            </w:tcBorders>
          </w:tcPr>
          <w:p w14:paraId="1E505381" w14:textId="77777777" w:rsidR="005D559E" w:rsidRDefault="005D559E" w:rsidP="00C72549">
            <w:pPr>
              <w:pStyle w:val="TableParagraph"/>
              <w:spacing w:before="147"/>
              <w:ind w:left="102"/>
              <w:rPr>
                <w:rFonts w:ascii="Times New Roman" w:eastAsia="Times New Roman" w:hAnsi="Times New Roman" w:cs="Times New Roman"/>
                <w:sz w:val="24"/>
                <w:szCs w:val="24"/>
              </w:rPr>
            </w:pPr>
            <w:r>
              <w:rPr>
                <w:rFonts w:ascii="Times New Roman"/>
                <w:spacing w:val="-2"/>
                <w:sz w:val="24"/>
              </w:rPr>
              <w:t>III/</w:t>
            </w:r>
            <w:r>
              <w:rPr>
                <w:rFonts w:ascii="Times New Roman"/>
                <w:spacing w:val="2"/>
                <w:sz w:val="24"/>
              </w:rPr>
              <w:t xml:space="preserve"> </w:t>
            </w:r>
            <w:r>
              <w:rPr>
                <w:rFonts w:ascii="Times New Roman"/>
                <w:sz w:val="24"/>
              </w:rPr>
              <w:t>6</w:t>
            </w:r>
          </w:p>
        </w:tc>
        <w:tc>
          <w:tcPr>
            <w:tcW w:w="1416" w:type="dxa"/>
            <w:tcBorders>
              <w:top w:val="single" w:sz="5" w:space="0" w:color="000000"/>
              <w:left w:val="single" w:sz="5" w:space="0" w:color="000000"/>
              <w:bottom w:val="single" w:sz="5" w:space="0" w:color="000000"/>
              <w:right w:val="single" w:sz="5" w:space="0" w:color="000000"/>
            </w:tcBorders>
          </w:tcPr>
          <w:p w14:paraId="0AA03A6F" w14:textId="77777777" w:rsidR="005D559E" w:rsidRDefault="005D559E" w:rsidP="00C72549"/>
        </w:tc>
      </w:tr>
    </w:tbl>
    <w:p w14:paraId="362B2B00" w14:textId="77777777" w:rsidR="005D559E" w:rsidRDefault="005D559E" w:rsidP="005D559E">
      <w:pPr>
        <w:spacing w:before="5"/>
        <w:rPr>
          <w:rFonts w:ascii="標楷體" w:eastAsia="標楷體" w:hAnsi="標楷體" w:cs="標楷體"/>
          <w:sz w:val="8"/>
          <w:szCs w:val="8"/>
        </w:rPr>
      </w:pPr>
    </w:p>
    <w:p w14:paraId="311D7E4F" w14:textId="77777777" w:rsidR="00C72549" w:rsidRDefault="005D559E" w:rsidP="00C72549">
      <w:pPr>
        <w:tabs>
          <w:tab w:val="left" w:pos="1605"/>
        </w:tabs>
        <w:rPr>
          <w:rFonts w:ascii="標楷體" w:eastAsia="標楷體" w:hAnsi="標楷體" w:cs="標楷體"/>
          <w:sz w:val="15"/>
          <w:szCs w:val="15"/>
        </w:rPr>
      </w:pPr>
      <w:r>
        <w:rPr>
          <w:rFonts w:ascii="標楷體" w:eastAsia="標楷體" w:hAnsi="標楷體" w:cs="標楷體"/>
          <w:sz w:val="15"/>
          <w:szCs w:val="15"/>
        </w:rPr>
        <w:tab/>
      </w:r>
    </w:p>
    <w:p w14:paraId="53837856" w14:textId="77777777" w:rsidR="00C72549" w:rsidRDefault="00C72549" w:rsidP="00C72549">
      <w:pPr>
        <w:pStyle w:val="af"/>
        <w:tabs>
          <w:tab w:val="left" w:pos="2910"/>
          <w:tab w:val="left" w:pos="3991"/>
        </w:tabs>
        <w:spacing w:before="26" w:line="352" w:lineRule="auto"/>
        <w:ind w:leftChars="283" w:left="566" w:right="101"/>
        <w:rPr>
          <w:rFonts w:ascii="標楷體" w:eastAsia="標楷體" w:hAnsi="標楷體" w:cs="標楷體"/>
          <w:sz w:val="24"/>
          <w:szCs w:val="24"/>
          <w:lang w:eastAsia="zh-TW"/>
        </w:rPr>
      </w:pPr>
      <w:r w:rsidRPr="00C72549">
        <w:rPr>
          <w:rFonts w:ascii="標楷體" w:eastAsia="標楷體" w:hAnsi="標楷體"/>
          <w:sz w:val="24"/>
          <w:szCs w:val="24"/>
          <w:lang w:eastAsia="zh-TW"/>
        </w:rPr>
        <w:t>依全球海上遇險及安全系統船舶航行當值規定，擬配置</w:t>
      </w:r>
      <w:r w:rsidRPr="00C72549">
        <w:rPr>
          <w:rFonts w:ascii="標楷體" w:eastAsia="標楷體" w:hAnsi="標楷體" w:cs="標楷體"/>
          <w:sz w:val="24"/>
          <w:szCs w:val="24"/>
          <w:lang w:eastAsia="zh-TW"/>
        </w:rPr>
        <w:t xml:space="preserve">: </w:t>
      </w:r>
    </w:p>
    <w:p w14:paraId="75AC5AB3" w14:textId="77777777" w:rsidR="00C72549" w:rsidRPr="00C72549" w:rsidRDefault="00C72549" w:rsidP="00C72549">
      <w:pPr>
        <w:pStyle w:val="af"/>
        <w:tabs>
          <w:tab w:val="left" w:pos="2910"/>
          <w:tab w:val="left" w:pos="3991"/>
        </w:tabs>
        <w:spacing w:before="26" w:line="352" w:lineRule="auto"/>
        <w:ind w:leftChars="283" w:left="566" w:right="101"/>
        <w:rPr>
          <w:rFonts w:ascii="標楷體" w:eastAsia="標楷體" w:hAnsi="標楷體"/>
          <w:sz w:val="24"/>
          <w:szCs w:val="24"/>
          <w:lang w:eastAsia="zh-TW"/>
        </w:rPr>
      </w:pPr>
      <w:r w:rsidRPr="00C72549">
        <w:rPr>
          <w:rFonts w:ascii="標楷體" w:eastAsia="標楷體" w:hAnsi="標楷體" w:cs="標楷體"/>
          <w:sz w:val="24"/>
          <w:szCs w:val="24"/>
          <w:lang w:eastAsia="zh-TW"/>
        </w:rPr>
        <w:t xml:space="preserve">(1) </w:t>
      </w:r>
      <w:r w:rsidRPr="00C72549">
        <w:rPr>
          <w:rFonts w:ascii="標楷體" w:eastAsia="標楷體" w:hAnsi="標楷體"/>
          <w:spacing w:val="-1"/>
          <w:sz w:val="24"/>
          <w:szCs w:val="24"/>
          <w:lang w:eastAsia="zh-TW"/>
        </w:rPr>
        <w:t>通用值機員</w:t>
      </w:r>
      <w:r w:rsidRPr="00C72549">
        <w:rPr>
          <w:rFonts w:ascii="標楷體" w:eastAsia="標楷體" w:hAnsi="標楷體"/>
          <w:spacing w:val="-1"/>
          <w:sz w:val="24"/>
          <w:szCs w:val="24"/>
          <w:u w:val="single" w:color="000000"/>
          <w:lang w:eastAsia="zh-TW"/>
        </w:rPr>
        <w:tab/>
      </w:r>
      <w:r w:rsidRPr="00C72549">
        <w:rPr>
          <w:rFonts w:ascii="標楷體" w:eastAsia="標楷體" w:hAnsi="標楷體"/>
          <w:sz w:val="24"/>
          <w:szCs w:val="24"/>
          <w:lang w:eastAsia="zh-TW"/>
        </w:rPr>
        <w:t>名</w:t>
      </w:r>
      <w:r w:rsidRPr="00C72549">
        <w:rPr>
          <w:rFonts w:ascii="標楷體" w:eastAsia="標楷體" w:hAnsi="標楷體"/>
          <w:sz w:val="24"/>
          <w:szCs w:val="24"/>
          <w:lang w:eastAsia="zh-TW"/>
        </w:rPr>
        <w:tab/>
      </w:r>
      <w:r w:rsidRPr="00C72549">
        <w:rPr>
          <w:rFonts w:ascii="標楷體" w:eastAsia="標楷體" w:hAnsi="標楷體" w:cs="標楷體"/>
          <w:sz w:val="24"/>
          <w:szCs w:val="24"/>
          <w:lang w:eastAsia="zh-TW"/>
        </w:rPr>
        <w:t xml:space="preserve">(2) </w:t>
      </w:r>
      <w:r w:rsidRPr="00C72549">
        <w:rPr>
          <w:rFonts w:ascii="標楷體" w:eastAsia="標楷體" w:hAnsi="標楷體"/>
          <w:sz w:val="24"/>
          <w:szCs w:val="24"/>
          <w:lang w:eastAsia="zh-TW"/>
        </w:rPr>
        <w:t>無線電子員</w:t>
      </w:r>
      <w:r w:rsidRPr="00C72549">
        <w:rPr>
          <w:rFonts w:ascii="標楷體" w:eastAsia="標楷體" w:hAnsi="標楷體"/>
          <w:sz w:val="24"/>
          <w:szCs w:val="24"/>
          <w:u w:val="single" w:color="000000"/>
          <w:lang w:eastAsia="zh-TW"/>
        </w:rPr>
        <w:tab/>
      </w:r>
      <w:r w:rsidR="00646821">
        <w:rPr>
          <w:rFonts w:ascii="標楷體" w:eastAsia="標楷體" w:hAnsi="標楷體" w:hint="eastAsia"/>
          <w:sz w:val="24"/>
          <w:szCs w:val="24"/>
          <w:u w:val="single" w:color="000000"/>
          <w:lang w:eastAsia="zh-TW"/>
        </w:rPr>
        <w:t xml:space="preserve">     </w:t>
      </w:r>
      <w:r w:rsidRPr="00C72549">
        <w:rPr>
          <w:rFonts w:ascii="標楷體" w:eastAsia="標楷體" w:hAnsi="標楷體"/>
          <w:sz w:val="24"/>
          <w:szCs w:val="24"/>
          <w:lang w:eastAsia="zh-TW"/>
        </w:rPr>
        <w:t>名</w:t>
      </w:r>
    </w:p>
    <w:p w14:paraId="70206E99" w14:textId="77777777" w:rsidR="00C72549" w:rsidRPr="00C72549" w:rsidRDefault="00C72549" w:rsidP="00C72549">
      <w:pPr>
        <w:pStyle w:val="af"/>
        <w:spacing w:before="32"/>
        <w:ind w:left="567"/>
        <w:rPr>
          <w:rFonts w:ascii="標楷體" w:eastAsia="標楷體" w:hAnsi="標楷體"/>
          <w:sz w:val="24"/>
          <w:szCs w:val="24"/>
          <w:lang w:eastAsia="zh-TW"/>
        </w:rPr>
      </w:pPr>
      <w:r w:rsidRPr="00C72549">
        <w:rPr>
          <w:rFonts w:ascii="標楷體" w:eastAsia="標楷體" w:hAnsi="標楷體"/>
          <w:sz w:val="24"/>
          <w:szCs w:val="24"/>
          <w:lang w:eastAsia="zh-TW"/>
        </w:rPr>
        <w:t>如未配置</w:t>
      </w:r>
      <w:proofErr w:type="gramStart"/>
      <w:r w:rsidRPr="00C72549">
        <w:rPr>
          <w:rFonts w:ascii="標楷體" w:eastAsia="標楷體" w:hAnsi="標楷體"/>
          <w:sz w:val="24"/>
          <w:szCs w:val="24"/>
          <w:lang w:eastAsia="zh-TW"/>
        </w:rPr>
        <w:t>電技員</w:t>
      </w:r>
      <w:proofErr w:type="gramEnd"/>
      <w:r w:rsidRPr="00C72549">
        <w:rPr>
          <w:rFonts w:ascii="標楷體" w:eastAsia="標楷體" w:hAnsi="標楷體"/>
          <w:sz w:val="24"/>
          <w:szCs w:val="24"/>
          <w:lang w:eastAsia="zh-TW"/>
        </w:rPr>
        <w:t>，其職務是否已編配給船上至少兩名管輪？</w:t>
      </w:r>
    </w:p>
    <w:p w14:paraId="273FE13D" w14:textId="77777777" w:rsidR="00C72549" w:rsidRPr="00C72549" w:rsidRDefault="00C72549" w:rsidP="00C72549">
      <w:pPr>
        <w:pStyle w:val="af"/>
        <w:tabs>
          <w:tab w:val="left" w:pos="3405"/>
        </w:tabs>
        <w:spacing w:before="146"/>
        <w:ind w:left="2550"/>
        <w:rPr>
          <w:rFonts w:ascii="標楷體" w:eastAsia="標楷體" w:hAnsi="標楷體" w:cs="標楷體"/>
          <w:sz w:val="24"/>
          <w:szCs w:val="24"/>
        </w:rPr>
      </w:pPr>
      <w:r w:rsidRPr="00C72549">
        <w:rPr>
          <w:rFonts w:ascii="標楷體" w:eastAsia="標楷體" w:hAnsi="標楷體" w:cs="Wingdings"/>
          <w:spacing w:val="-1"/>
          <w:sz w:val="24"/>
          <w:szCs w:val="24"/>
        </w:rPr>
        <w:t></w:t>
      </w:r>
      <w:proofErr w:type="spellStart"/>
      <w:r>
        <w:rPr>
          <w:rFonts w:ascii="微軟正黑體" w:eastAsia="微軟正黑體" w:hAnsi="微軟正黑體" w:cs="Wingdings" w:hint="eastAsia"/>
          <w:spacing w:val="-1"/>
          <w:sz w:val="24"/>
          <w:szCs w:val="24"/>
        </w:rPr>
        <w:t>ロ</w:t>
      </w:r>
      <w:r w:rsidRPr="00C72549">
        <w:rPr>
          <w:rFonts w:ascii="標楷體" w:eastAsia="標楷體" w:hAnsi="標楷體"/>
          <w:spacing w:val="-1"/>
          <w:sz w:val="24"/>
          <w:szCs w:val="24"/>
        </w:rPr>
        <w:t>是</w:t>
      </w:r>
      <w:proofErr w:type="spellEnd"/>
      <w:r w:rsidRPr="00C72549">
        <w:rPr>
          <w:rFonts w:ascii="標楷體" w:eastAsia="標楷體" w:hAnsi="標楷體"/>
          <w:spacing w:val="-1"/>
          <w:sz w:val="24"/>
          <w:szCs w:val="24"/>
        </w:rPr>
        <w:tab/>
      </w:r>
      <w:r w:rsidRPr="00C72549">
        <w:rPr>
          <w:rFonts w:ascii="標楷體" w:eastAsia="標楷體" w:hAnsi="標楷體" w:cs="Wingdings"/>
          <w:spacing w:val="3"/>
          <w:sz w:val="24"/>
          <w:szCs w:val="24"/>
        </w:rPr>
        <w:t></w:t>
      </w:r>
      <w:proofErr w:type="spellStart"/>
      <w:r>
        <w:rPr>
          <w:rFonts w:ascii="微軟正黑體" w:eastAsia="微軟正黑體" w:hAnsi="微軟正黑體" w:cs="Wingdings" w:hint="eastAsia"/>
          <w:spacing w:val="3"/>
          <w:sz w:val="24"/>
          <w:szCs w:val="24"/>
        </w:rPr>
        <w:t>ロ</w:t>
      </w:r>
      <w:r w:rsidRPr="00C72549">
        <w:rPr>
          <w:rFonts w:ascii="標楷體" w:eastAsia="標楷體" w:hAnsi="標楷體"/>
          <w:spacing w:val="3"/>
          <w:sz w:val="24"/>
          <w:szCs w:val="24"/>
        </w:rPr>
        <w:t>否</w:t>
      </w:r>
      <w:proofErr w:type="spellEnd"/>
      <w:r w:rsidRPr="00C72549">
        <w:rPr>
          <w:rFonts w:ascii="標楷體" w:eastAsia="標楷體" w:hAnsi="標楷體" w:cs="新細明體"/>
          <w:spacing w:val="3"/>
          <w:sz w:val="24"/>
          <w:szCs w:val="24"/>
        </w:rPr>
        <w:t>，</w:t>
      </w:r>
      <w:r w:rsidRPr="00C72549">
        <w:rPr>
          <w:rFonts w:ascii="標楷體" w:eastAsia="標楷體" w:hAnsi="標楷體" w:cs="新細明體"/>
          <w:spacing w:val="-41"/>
          <w:sz w:val="24"/>
          <w:szCs w:val="24"/>
        </w:rPr>
        <w:t xml:space="preserve"> </w:t>
      </w:r>
      <w:proofErr w:type="spellStart"/>
      <w:proofErr w:type="gramStart"/>
      <w:r w:rsidRPr="00C72549">
        <w:rPr>
          <w:rFonts w:ascii="標楷體" w:eastAsia="標楷體" w:hAnsi="標楷體"/>
          <w:spacing w:val="10"/>
          <w:sz w:val="24"/>
          <w:szCs w:val="24"/>
        </w:rPr>
        <w:t>原因</w:t>
      </w:r>
      <w:proofErr w:type="spellEnd"/>
      <w:r w:rsidRPr="00C72549">
        <w:rPr>
          <w:rFonts w:ascii="標楷體" w:eastAsia="標楷體" w:hAnsi="標楷體" w:cs="標楷體"/>
          <w:spacing w:val="10"/>
          <w:sz w:val="24"/>
          <w:szCs w:val="24"/>
        </w:rPr>
        <w:t>:_</w:t>
      </w:r>
      <w:proofErr w:type="gramEnd"/>
      <w:r w:rsidRPr="00C72549">
        <w:rPr>
          <w:rFonts w:ascii="標楷體" w:eastAsia="標楷體" w:hAnsi="標楷體" w:cs="標楷體"/>
          <w:spacing w:val="10"/>
          <w:sz w:val="24"/>
          <w:szCs w:val="24"/>
        </w:rPr>
        <w:t>__________________________</w:t>
      </w:r>
    </w:p>
    <w:p w14:paraId="58B0AC2A" w14:textId="77777777" w:rsidR="0054018B" w:rsidRDefault="0054018B" w:rsidP="0054018B">
      <w:pPr>
        <w:spacing w:before="9"/>
        <w:rPr>
          <w:rFonts w:ascii="標楷體" w:eastAsia="標楷體" w:hAnsi="標楷體" w:cs="標楷體"/>
          <w:sz w:val="14"/>
          <w:szCs w:val="14"/>
        </w:rPr>
      </w:pPr>
    </w:p>
    <w:tbl>
      <w:tblPr>
        <w:tblStyle w:val="TableNormal"/>
        <w:tblW w:w="0" w:type="auto"/>
        <w:jc w:val="center"/>
        <w:tblLayout w:type="fixed"/>
        <w:tblLook w:val="01E0" w:firstRow="1" w:lastRow="1" w:firstColumn="1" w:lastColumn="1" w:noHBand="0" w:noVBand="0"/>
      </w:tblPr>
      <w:tblGrid>
        <w:gridCol w:w="510"/>
        <w:gridCol w:w="4508"/>
        <w:gridCol w:w="1985"/>
        <w:gridCol w:w="2090"/>
      </w:tblGrid>
      <w:tr w:rsidR="00C72549" w14:paraId="637366A3" w14:textId="77777777" w:rsidTr="00D0553B">
        <w:trPr>
          <w:trHeight w:hRule="exact" w:val="538"/>
          <w:jc w:val="center"/>
        </w:trPr>
        <w:tc>
          <w:tcPr>
            <w:tcW w:w="5018" w:type="dxa"/>
            <w:gridSpan w:val="2"/>
            <w:tcBorders>
              <w:top w:val="single" w:sz="4" w:space="0" w:color="auto"/>
              <w:left w:val="single" w:sz="5" w:space="0" w:color="000000"/>
              <w:bottom w:val="single" w:sz="5" w:space="0" w:color="000000"/>
              <w:right w:val="single" w:sz="4" w:space="0" w:color="auto"/>
            </w:tcBorders>
          </w:tcPr>
          <w:p w14:paraId="0CC99A48" w14:textId="77777777" w:rsidR="00C72549" w:rsidRDefault="00C72549" w:rsidP="00C72549">
            <w:pPr>
              <w:pStyle w:val="TableParagraph"/>
              <w:tabs>
                <w:tab w:val="left" w:pos="5565"/>
                <w:tab w:val="left" w:pos="7922"/>
              </w:tabs>
              <w:spacing w:before="136"/>
              <w:ind w:left="102"/>
              <w:rPr>
                <w:rFonts w:ascii="標楷體" w:eastAsia="標楷體" w:hAnsi="標楷體" w:cs="標楷體"/>
                <w:sz w:val="24"/>
                <w:szCs w:val="24"/>
                <w:lang w:eastAsia="zh-TW"/>
              </w:rPr>
            </w:pPr>
            <w:r>
              <w:rPr>
                <w:rFonts w:ascii="標楷體" w:eastAsia="標楷體" w:hAnsi="標楷體" w:cs="標楷體"/>
                <w:b/>
                <w:bCs/>
                <w:w w:val="95"/>
                <w:sz w:val="24"/>
                <w:szCs w:val="24"/>
                <w:lang w:eastAsia="zh-TW"/>
              </w:rPr>
              <w:t>乙級船員</w:t>
            </w:r>
            <w:r>
              <w:rPr>
                <w:rFonts w:ascii="標楷體" w:eastAsia="標楷體" w:hAnsi="標楷體" w:cs="標楷體"/>
                <w:b/>
                <w:bCs/>
                <w:w w:val="95"/>
                <w:sz w:val="24"/>
                <w:szCs w:val="24"/>
                <w:lang w:eastAsia="zh-TW"/>
              </w:rPr>
              <w:tab/>
            </w:r>
          </w:p>
        </w:tc>
        <w:tc>
          <w:tcPr>
            <w:tcW w:w="1985" w:type="dxa"/>
            <w:tcBorders>
              <w:top w:val="single" w:sz="4" w:space="0" w:color="auto"/>
              <w:left w:val="single" w:sz="4" w:space="0" w:color="auto"/>
              <w:bottom w:val="single" w:sz="5" w:space="0" w:color="000000"/>
              <w:right w:val="single" w:sz="4" w:space="0" w:color="auto"/>
            </w:tcBorders>
          </w:tcPr>
          <w:p w14:paraId="2D307986" w14:textId="77777777" w:rsidR="00C72549" w:rsidRPr="00C72549" w:rsidRDefault="00646821" w:rsidP="00C72549">
            <w:pPr>
              <w:pStyle w:val="TableParagraph"/>
              <w:tabs>
                <w:tab w:val="left" w:pos="5565"/>
                <w:tab w:val="left" w:pos="7922"/>
              </w:tabs>
              <w:spacing w:before="136"/>
              <w:rPr>
                <w:rFonts w:ascii="標楷體" w:eastAsia="標楷體" w:hAnsi="標楷體" w:cs="標楷體"/>
                <w:sz w:val="24"/>
                <w:szCs w:val="24"/>
                <w:lang w:eastAsia="zh-TW"/>
              </w:rPr>
            </w:pPr>
            <w:r>
              <w:rPr>
                <w:rFonts w:ascii="標楷體" w:eastAsia="標楷體" w:hAnsi="標楷體" w:cs="標楷體" w:hint="eastAsia"/>
                <w:b/>
                <w:bCs/>
                <w:sz w:val="24"/>
                <w:szCs w:val="24"/>
                <w:lang w:eastAsia="zh-TW"/>
              </w:rPr>
              <w:t xml:space="preserve">  </w:t>
            </w:r>
            <w:r w:rsidR="00C72549">
              <w:rPr>
                <w:rFonts w:ascii="標楷體" w:eastAsia="標楷體" w:hAnsi="標楷體" w:cs="標楷體"/>
                <w:b/>
                <w:bCs/>
                <w:sz w:val="24"/>
                <w:szCs w:val="24"/>
                <w:lang w:eastAsia="zh-TW"/>
              </w:rPr>
              <w:t>STCW</w:t>
            </w:r>
            <w:r w:rsidR="00C72549">
              <w:rPr>
                <w:rFonts w:ascii="標楷體" w:eastAsia="標楷體" w:hAnsi="標楷體" w:cs="標楷體"/>
                <w:b/>
                <w:bCs/>
                <w:spacing w:val="-8"/>
                <w:sz w:val="24"/>
                <w:szCs w:val="24"/>
                <w:lang w:eastAsia="zh-TW"/>
              </w:rPr>
              <w:t xml:space="preserve"> </w:t>
            </w:r>
            <w:r w:rsidR="00C72549">
              <w:rPr>
                <w:rFonts w:ascii="標楷體" w:eastAsia="標楷體" w:hAnsi="標楷體" w:cs="標楷體"/>
                <w:b/>
                <w:bCs/>
                <w:sz w:val="24"/>
                <w:szCs w:val="24"/>
                <w:lang w:eastAsia="zh-TW"/>
              </w:rPr>
              <w:t>規則</w:t>
            </w:r>
          </w:p>
        </w:tc>
        <w:tc>
          <w:tcPr>
            <w:tcW w:w="2090" w:type="dxa"/>
            <w:tcBorders>
              <w:top w:val="single" w:sz="4" w:space="0" w:color="auto"/>
              <w:left w:val="single" w:sz="4" w:space="0" w:color="auto"/>
              <w:bottom w:val="single" w:sz="5" w:space="0" w:color="000000"/>
              <w:right w:val="single" w:sz="5" w:space="0" w:color="000000"/>
            </w:tcBorders>
          </w:tcPr>
          <w:p w14:paraId="37B2DA74" w14:textId="77777777" w:rsidR="00C72549" w:rsidRDefault="00C72549" w:rsidP="00C72549">
            <w:pPr>
              <w:pStyle w:val="TableParagraph"/>
              <w:tabs>
                <w:tab w:val="left" w:pos="5565"/>
                <w:tab w:val="left" w:pos="7922"/>
              </w:tabs>
              <w:spacing w:before="136"/>
              <w:ind w:left="672"/>
              <w:rPr>
                <w:rFonts w:ascii="標楷體" w:eastAsia="標楷體" w:hAnsi="標楷體" w:cs="標楷體"/>
                <w:sz w:val="24"/>
                <w:szCs w:val="24"/>
                <w:lang w:eastAsia="zh-TW"/>
              </w:rPr>
            </w:pPr>
            <w:r>
              <w:rPr>
                <w:rFonts w:ascii="標楷體" w:eastAsia="標楷體" w:hAnsi="標楷體" w:cs="標楷體"/>
                <w:b/>
                <w:bCs/>
                <w:sz w:val="24"/>
                <w:szCs w:val="24"/>
                <w:lang w:eastAsia="zh-TW"/>
              </w:rPr>
              <w:t>人數</w:t>
            </w:r>
          </w:p>
        </w:tc>
      </w:tr>
      <w:tr w:rsidR="00C72549" w14:paraId="78717D8B" w14:textId="77777777" w:rsidTr="00D0553B">
        <w:trPr>
          <w:trHeight w:hRule="exact" w:val="576"/>
          <w:jc w:val="center"/>
        </w:trPr>
        <w:tc>
          <w:tcPr>
            <w:tcW w:w="510" w:type="dxa"/>
            <w:tcBorders>
              <w:top w:val="single" w:sz="5" w:space="0" w:color="000000"/>
              <w:left w:val="single" w:sz="5" w:space="0" w:color="000000"/>
              <w:bottom w:val="single" w:sz="5" w:space="0" w:color="000000"/>
              <w:right w:val="single" w:sz="4" w:space="0" w:color="auto"/>
            </w:tcBorders>
          </w:tcPr>
          <w:p w14:paraId="5D355487" w14:textId="77777777" w:rsidR="00C72549" w:rsidRDefault="00C72549" w:rsidP="00286DF9">
            <w:pPr>
              <w:pStyle w:val="TableParagraph"/>
              <w:tabs>
                <w:tab w:val="left" w:pos="812"/>
                <w:tab w:val="left" w:pos="5080"/>
              </w:tabs>
              <w:spacing w:before="136"/>
              <w:ind w:left="102"/>
              <w:rPr>
                <w:rFonts w:ascii="Times New Roman" w:eastAsia="Times New Roman" w:hAnsi="Times New Roman" w:cs="Times New Roman"/>
                <w:sz w:val="24"/>
                <w:szCs w:val="24"/>
              </w:rPr>
            </w:pPr>
            <w:r>
              <w:rPr>
                <w:rFonts w:ascii="標楷體" w:eastAsia="標楷體" w:hAnsi="標楷體" w:cs="標楷體"/>
                <w:sz w:val="24"/>
                <w:szCs w:val="24"/>
              </w:rPr>
              <w:t>8</w:t>
            </w:r>
          </w:p>
        </w:tc>
        <w:tc>
          <w:tcPr>
            <w:tcW w:w="4508" w:type="dxa"/>
            <w:tcBorders>
              <w:top w:val="single" w:sz="5" w:space="0" w:color="000000"/>
              <w:left w:val="single" w:sz="4" w:space="0" w:color="auto"/>
              <w:bottom w:val="single" w:sz="5" w:space="0" w:color="000000"/>
              <w:right w:val="single" w:sz="4" w:space="0" w:color="auto"/>
            </w:tcBorders>
          </w:tcPr>
          <w:p w14:paraId="61F8ACA9" w14:textId="77777777" w:rsidR="00C72549" w:rsidRDefault="00C72549" w:rsidP="00C72549">
            <w:pPr>
              <w:pStyle w:val="TableParagraph"/>
              <w:tabs>
                <w:tab w:val="left" w:pos="812"/>
                <w:tab w:val="left" w:pos="5080"/>
              </w:tabs>
              <w:spacing w:before="136"/>
              <w:ind w:left="417"/>
              <w:rPr>
                <w:rFonts w:ascii="Times New Roman" w:eastAsia="Times New Roman" w:hAnsi="Times New Roman"/>
                <w:sz w:val="24"/>
                <w:szCs w:val="24"/>
              </w:rPr>
            </w:pPr>
            <w:proofErr w:type="spellStart"/>
            <w:r>
              <w:rPr>
                <w:rFonts w:ascii="標楷體" w:eastAsia="標楷體" w:hAnsi="標楷體" w:cs="標楷體"/>
                <w:position w:val="-1"/>
                <w:sz w:val="24"/>
                <w:szCs w:val="24"/>
              </w:rPr>
              <w:t>甲板助理員</w:t>
            </w:r>
            <w:proofErr w:type="spellEnd"/>
            <w:r>
              <w:rPr>
                <w:rFonts w:ascii="標楷體" w:eastAsia="標楷體" w:hAnsi="標楷體" w:cs="標楷體"/>
                <w:position w:val="-1"/>
                <w:sz w:val="24"/>
                <w:szCs w:val="24"/>
              </w:rPr>
              <w:tab/>
            </w:r>
          </w:p>
        </w:tc>
        <w:tc>
          <w:tcPr>
            <w:tcW w:w="1985" w:type="dxa"/>
            <w:tcBorders>
              <w:top w:val="single" w:sz="5" w:space="0" w:color="000000"/>
              <w:left w:val="single" w:sz="4" w:space="0" w:color="auto"/>
              <w:bottom w:val="single" w:sz="5" w:space="0" w:color="000000"/>
              <w:right w:val="single" w:sz="4" w:space="0" w:color="auto"/>
            </w:tcBorders>
            <w:vAlign w:val="center"/>
          </w:tcPr>
          <w:p w14:paraId="1C04C5A2" w14:textId="77777777" w:rsidR="00C72549" w:rsidRDefault="00C72549" w:rsidP="00D0553B">
            <w:pPr>
              <w:pStyle w:val="TableParagraph"/>
              <w:ind w:firstLineChars="100" w:firstLine="238"/>
            </w:pPr>
            <w:r>
              <w:rPr>
                <w:rFonts w:ascii="Times New Roman" w:eastAsia="Times New Roman" w:hAnsi="Times New Roman" w:cs="Times New Roman"/>
                <w:spacing w:val="-1"/>
                <w:sz w:val="24"/>
                <w:szCs w:val="24"/>
              </w:rPr>
              <w:t>II/5</w:t>
            </w:r>
          </w:p>
        </w:tc>
        <w:tc>
          <w:tcPr>
            <w:tcW w:w="2090" w:type="dxa"/>
            <w:tcBorders>
              <w:top w:val="single" w:sz="5" w:space="0" w:color="000000"/>
              <w:left w:val="single" w:sz="4" w:space="0" w:color="auto"/>
              <w:bottom w:val="single" w:sz="5" w:space="0" w:color="000000"/>
              <w:right w:val="single" w:sz="5" w:space="0" w:color="000000"/>
            </w:tcBorders>
          </w:tcPr>
          <w:p w14:paraId="7E1EA373" w14:textId="77777777" w:rsidR="00C72549" w:rsidRDefault="00C72549" w:rsidP="00C72549">
            <w:pPr>
              <w:pStyle w:val="TableParagraph"/>
            </w:pPr>
          </w:p>
        </w:tc>
      </w:tr>
      <w:tr w:rsidR="00C72549" w14:paraId="740CE562" w14:textId="77777777" w:rsidTr="008D5FD5">
        <w:trPr>
          <w:trHeight w:hRule="exact" w:val="485"/>
          <w:jc w:val="center"/>
        </w:trPr>
        <w:tc>
          <w:tcPr>
            <w:tcW w:w="510" w:type="dxa"/>
            <w:tcBorders>
              <w:top w:val="single" w:sz="5" w:space="0" w:color="000000"/>
              <w:left w:val="single" w:sz="5" w:space="0" w:color="000000"/>
              <w:bottom w:val="single" w:sz="5" w:space="0" w:color="000000"/>
              <w:right w:val="single" w:sz="4" w:space="0" w:color="auto"/>
            </w:tcBorders>
          </w:tcPr>
          <w:p w14:paraId="34EA269F" w14:textId="77777777" w:rsidR="00C72549" w:rsidRDefault="00C72549" w:rsidP="00286DF9">
            <w:pPr>
              <w:pStyle w:val="TableParagraph"/>
              <w:tabs>
                <w:tab w:val="left" w:pos="812"/>
                <w:tab w:val="left" w:pos="5080"/>
              </w:tabs>
              <w:spacing w:before="136"/>
              <w:ind w:left="102"/>
              <w:rPr>
                <w:rFonts w:ascii="Times New Roman" w:eastAsia="Times New Roman" w:hAnsi="Times New Roman" w:cs="Times New Roman"/>
                <w:sz w:val="24"/>
                <w:szCs w:val="24"/>
              </w:rPr>
            </w:pPr>
            <w:r>
              <w:rPr>
                <w:rFonts w:ascii="標楷體" w:eastAsia="標楷體" w:hAnsi="標楷體" w:cs="標楷體"/>
                <w:sz w:val="24"/>
                <w:szCs w:val="24"/>
              </w:rPr>
              <w:t>9</w:t>
            </w:r>
          </w:p>
        </w:tc>
        <w:tc>
          <w:tcPr>
            <w:tcW w:w="4508" w:type="dxa"/>
            <w:tcBorders>
              <w:top w:val="single" w:sz="5" w:space="0" w:color="000000"/>
              <w:left w:val="single" w:sz="4" w:space="0" w:color="auto"/>
              <w:bottom w:val="single" w:sz="5" w:space="0" w:color="000000"/>
              <w:right w:val="single" w:sz="4" w:space="0" w:color="auto"/>
            </w:tcBorders>
          </w:tcPr>
          <w:p w14:paraId="15D8759C" w14:textId="77777777" w:rsidR="00C72549" w:rsidRDefault="00C72549" w:rsidP="00C72549">
            <w:pPr>
              <w:pStyle w:val="TableParagraph"/>
              <w:tabs>
                <w:tab w:val="left" w:pos="812"/>
                <w:tab w:val="left" w:pos="5080"/>
              </w:tabs>
              <w:spacing w:before="136"/>
              <w:ind w:left="417"/>
              <w:rPr>
                <w:rFonts w:ascii="Times New Roman" w:eastAsia="Times New Roman" w:hAnsi="Times New Roman"/>
                <w:sz w:val="24"/>
                <w:szCs w:val="24"/>
              </w:rPr>
            </w:pPr>
            <w:proofErr w:type="spellStart"/>
            <w:r>
              <w:rPr>
                <w:rFonts w:ascii="標楷體" w:eastAsia="標楷體" w:hAnsi="標楷體" w:cs="標楷體"/>
                <w:sz w:val="24"/>
                <w:szCs w:val="24"/>
              </w:rPr>
              <w:t>助理級航行當值</w:t>
            </w:r>
            <w:proofErr w:type="spellEnd"/>
            <w:r>
              <w:rPr>
                <w:rFonts w:ascii="標楷體" w:eastAsia="標楷體" w:hAnsi="標楷體" w:cs="標楷體"/>
                <w:sz w:val="24"/>
                <w:szCs w:val="24"/>
              </w:rPr>
              <w:tab/>
            </w:r>
          </w:p>
        </w:tc>
        <w:tc>
          <w:tcPr>
            <w:tcW w:w="1985" w:type="dxa"/>
            <w:tcBorders>
              <w:top w:val="single" w:sz="5" w:space="0" w:color="000000"/>
              <w:left w:val="single" w:sz="4" w:space="0" w:color="auto"/>
              <w:bottom w:val="single" w:sz="5" w:space="0" w:color="000000"/>
              <w:right w:val="single" w:sz="4" w:space="0" w:color="auto"/>
            </w:tcBorders>
            <w:vAlign w:val="center"/>
          </w:tcPr>
          <w:p w14:paraId="2C249EF7" w14:textId="77777777" w:rsidR="00C72549" w:rsidRDefault="00C72549" w:rsidP="00D0553B">
            <w:pPr>
              <w:pStyle w:val="TableParagraph"/>
              <w:ind w:firstLineChars="100" w:firstLine="236"/>
            </w:pPr>
            <w:r>
              <w:rPr>
                <w:rFonts w:ascii="Times New Roman" w:eastAsia="Times New Roman" w:hAnsi="Times New Roman" w:cs="Times New Roman"/>
                <w:spacing w:val="-2"/>
                <w:sz w:val="24"/>
                <w:szCs w:val="24"/>
              </w:rPr>
              <w:t>II/</w:t>
            </w:r>
            <w:r>
              <w:rPr>
                <w:rFonts w:ascii="Times New Roman" w:eastAsia="Times New Roman" w:hAnsi="Times New Roman" w:cs="Times New Roman"/>
                <w:sz w:val="24"/>
                <w:szCs w:val="24"/>
              </w:rPr>
              <w:t xml:space="preserve"> 4</w:t>
            </w:r>
          </w:p>
        </w:tc>
        <w:tc>
          <w:tcPr>
            <w:tcW w:w="2090" w:type="dxa"/>
            <w:tcBorders>
              <w:top w:val="single" w:sz="5" w:space="0" w:color="000000"/>
              <w:left w:val="single" w:sz="4" w:space="0" w:color="auto"/>
              <w:bottom w:val="single" w:sz="5" w:space="0" w:color="000000"/>
              <w:right w:val="single" w:sz="5" w:space="0" w:color="000000"/>
            </w:tcBorders>
          </w:tcPr>
          <w:p w14:paraId="13F3338A" w14:textId="77777777" w:rsidR="00C72549" w:rsidRDefault="00C72549" w:rsidP="00C72549">
            <w:pPr>
              <w:pStyle w:val="TableParagraph"/>
            </w:pPr>
          </w:p>
        </w:tc>
      </w:tr>
      <w:tr w:rsidR="00C72549" w14:paraId="5848F0A7" w14:textId="77777777" w:rsidTr="00D0553B">
        <w:trPr>
          <w:trHeight w:hRule="exact" w:val="566"/>
          <w:jc w:val="center"/>
        </w:trPr>
        <w:tc>
          <w:tcPr>
            <w:tcW w:w="510" w:type="dxa"/>
            <w:tcBorders>
              <w:top w:val="single" w:sz="5" w:space="0" w:color="000000"/>
              <w:left w:val="single" w:sz="5" w:space="0" w:color="000000"/>
              <w:bottom w:val="single" w:sz="5" w:space="0" w:color="000000"/>
              <w:right w:val="single" w:sz="4" w:space="0" w:color="auto"/>
            </w:tcBorders>
          </w:tcPr>
          <w:p w14:paraId="2DC8DFE8" w14:textId="77777777" w:rsidR="00C72549" w:rsidRDefault="00C72549" w:rsidP="00286DF9">
            <w:pPr>
              <w:pStyle w:val="TableParagraph"/>
              <w:tabs>
                <w:tab w:val="left" w:pos="812"/>
                <w:tab w:val="left" w:pos="5080"/>
              </w:tabs>
              <w:spacing w:before="136"/>
              <w:ind w:left="102"/>
              <w:rPr>
                <w:rFonts w:ascii="Times New Roman" w:eastAsia="Times New Roman" w:hAnsi="Times New Roman" w:cs="Times New Roman"/>
                <w:sz w:val="24"/>
                <w:szCs w:val="24"/>
                <w:lang w:eastAsia="zh-TW"/>
              </w:rPr>
            </w:pPr>
            <w:r>
              <w:rPr>
                <w:rFonts w:ascii="標楷體" w:eastAsia="標楷體" w:hAnsi="標楷體" w:cs="標楷體"/>
                <w:sz w:val="24"/>
                <w:szCs w:val="24"/>
                <w:lang w:eastAsia="zh-TW"/>
              </w:rPr>
              <w:t>10</w:t>
            </w:r>
          </w:p>
        </w:tc>
        <w:tc>
          <w:tcPr>
            <w:tcW w:w="4508" w:type="dxa"/>
            <w:tcBorders>
              <w:top w:val="single" w:sz="5" w:space="0" w:color="000000"/>
              <w:left w:val="single" w:sz="4" w:space="0" w:color="auto"/>
              <w:bottom w:val="single" w:sz="5" w:space="0" w:color="000000"/>
              <w:right w:val="single" w:sz="4" w:space="0" w:color="auto"/>
            </w:tcBorders>
          </w:tcPr>
          <w:p w14:paraId="0E429223" w14:textId="77777777" w:rsidR="00C72549" w:rsidRDefault="00C72549" w:rsidP="00C72549">
            <w:pPr>
              <w:pStyle w:val="TableParagraph"/>
              <w:tabs>
                <w:tab w:val="left" w:pos="812"/>
                <w:tab w:val="left" w:pos="5080"/>
              </w:tabs>
              <w:spacing w:before="136"/>
              <w:ind w:left="417"/>
              <w:rPr>
                <w:rFonts w:ascii="Times New Roman" w:eastAsia="Times New Roman" w:hAnsi="Times New Roman"/>
                <w:sz w:val="24"/>
                <w:szCs w:val="24"/>
                <w:lang w:eastAsia="zh-TW"/>
              </w:rPr>
            </w:pPr>
            <w:r>
              <w:rPr>
                <w:rFonts w:ascii="標楷體" w:eastAsia="標楷體" w:hAnsi="標楷體" w:cs="標楷體"/>
                <w:sz w:val="24"/>
                <w:szCs w:val="24"/>
                <w:lang w:eastAsia="zh-TW"/>
              </w:rPr>
              <w:t>其他</w:t>
            </w:r>
            <w:proofErr w:type="gramStart"/>
            <w:r>
              <w:rPr>
                <w:rFonts w:ascii="標楷體" w:eastAsia="標楷體" w:hAnsi="標楷體" w:cs="標楷體"/>
                <w:sz w:val="24"/>
                <w:szCs w:val="24"/>
                <w:lang w:eastAsia="zh-TW"/>
              </w:rPr>
              <w:t>艙面部乙級</w:t>
            </w:r>
            <w:proofErr w:type="gramEnd"/>
            <w:r>
              <w:rPr>
                <w:rFonts w:ascii="標楷體" w:eastAsia="標楷體" w:hAnsi="標楷體" w:cs="標楷體"/>
                <w:sz w:val="24"/>
                <w:szCs w:val="24"/>
                <w:lang w:eastAsia="zh-TW"/>
              </w:rPr>
              <w:t>船員</w:t>
            </w:r>
            <w:r>
              <w:rPr>
                <w:rFonts w:ascii="標楷體" w:eastAsia="標楷體" w:hAnsi="標楷體" w:cs="標楷體"/>
                <w:sz w:val="24"/>
                <w:szCs w:val="24"/>
                <w:lang w:eastAsia="zh-TW"/>
              </w:rPr>
              <w:tab/>
            </w:r>
          </w:p>
        </w:tc>
        <w:tc>
          <w:tcPr>
            <w:tcW w:w="1985" w:type="dxa"/>
            <w:tcBorders>
              <w:top w:val="single" w:sz="5" w:space="0" w:color="000000"/>
              <w:left w:val="single" w:sz="4" w:space="0" w:color="auto"/>
              <w:bottom w:val="single" w:sz="5" w:space="0" w:color="000000"/>
              <w:right w:val="single" w:sz="4" w:space="0" w:color="auto"/>
            </w:tcBorders>
            <w:vAlign w:val="center"/>
          </w:tcPr>
          <w:p w14:paraId="2AED0DCD" w14:textId="77777777" w:rsidR="00C72549" w:rsidRDefault="00C72549" w:rsidP="00D0553B">
            <w:pPr>
              <w:pStyle w:val="TableParagraph"/>
              <w:ind w:firstLineChars="100" w:firstLine="236"/>
              <w:rPr>
                <w:lang w:eastAsia="zh-TW"/>
              </w:rPr>
            </w:pPr>
            <w:r>
              <w:rPr>
                <w:rFonts w:ascii="Times New Roman" w:eastAsia="Times New Roman" w:hAnsi="Times New Roman" w:cs="Times New Roman"/>
                <w:spacing w:val="-2"/>
                <w:sz w:val="24"/>
                <w:szCs w:val="24"/>
                <w:lang w:eastAsia="zh-TW"/>
              </w:rPr>
              <w:t>VI/</w:t>
            </w:r>
            <w:r>
              <w:rPr>
                <w:rFonts w:ascii="Times New Roman" w:eastAsia="Times New Roman" w:hAnsi="Times New Roman" w:cs="Times New Roman"/>
                <w:sz w:val="24"/>
                <w:szCs w:val="24"/>
                <w:lang w:eastAsia="zh-TW"/>
              </w:rPr>
              <w:t xml:space="preserve"> 1</w:t>
            </w:r>
          </w:p>
        </w:tc>
        <w:tc>
          <w:tcPr>
            <w:tcW w:w="2090" w:type="dxa"/>
            <w:tcBorders>
              <w:top w:val="single" w:sz="5" w:space="0" w:color="000000"/>
              <w:left w:val="single" w:sz="4" w:space="0" w:color="auto"/>
              <w:bottom w:val="single" w:sz="5" w:space="0" w:color="000000"/>
              <w:right w:val="single" w:sz="5" w:space="0" w:color="000000"/>
            </w:tcBorders>
          </w:tcPr>
          <w:p w14:paraId="63373714" w14:textId="77777777" w:rsidR="00C72549" w:rsidRDefault="00C72549" w:rsidP="00C72549">
            <w:pPr>
              <w:pStyle w:val="TableParagraph"/>
              <w:rPr>
                <w:lang w:eastAsia="zh-TW"/>
              </w:rPr>
            </w:pPr>
          </w:p>
        </w:tc>
      </w:tr>
      <w:tr w:rsidR="00C72549" w14:paraId="5BCF85A4" w14:textId="77777777" w:rsidTr="008D5FD5">
        <w:trPr>
          <w:trHeight w:hRule="exact" w:val="571"/>
          <w:jc w:val="center"/>
        </w:trPr>
        <w:tc>
          <w:tcPr>
            <w:tcW w:w="510" w:type="dxa"/>
            <w:tcBorders>
              <w:top w:val="single" w:sz="5" w:space="0" w:color="000000"/>
              <w:left w:val="single" w:sz="5" w:space="0" w:color="000000"/>
              <w:bottom w:val="single" w:sz="5" w:space="0" w:color="000000"/>
              <w:right w:val="single" w:sz="4" w:space="0" w:color="auto"/>
            </w:tcBorders>
          </w:tcPr>
          <w:p w14:paraId="01451036" w14:textId="77777777" w:rsidR="00C72549" w:rsidRDefault="00C72549" w:rsidP="00286DF9">
            <w:pPr>
              <w:pStyle w:val="TableParagraph"/>
              <w:tabs>
                <w:tab w:val="left" w:pos="812"/>
                <w:tab w:val="left" w:pos="5080"/>
              </w:tabs>
              <w:spacing w:before="156"/>
              <w:ind w:left="102"/>
              <w:rPr>
                <w:rFonts w:ascii="Times New Roman" w:eastAsia="Times New Roman" w:hAnsi="Times New Roman" w:cs="Times New Roman"/>
                <w:sz w:val="24"/>
                <w:szCs w:val="24"/>
              </w:rPr>
            </w:pPr>
            <w:r>
              <w:rPr>
                <w:rFonts w:ascii="Times New Roman" w:eastAsia="Times New Roman" w:hAnsi="Times New Roman" w:cs="Times New Roman"/>
                <w:position w:val="-4"/>
                <w:sz w:val="24"/>
                <w:szCs w:val="24"/>
              </w:rPr>
              <w:t>11</w:t>
            </w:r>
          </w:p>
        </w:tc>
        <w:tc>
          <w:tcPr>
            <w:tcW w:w="4508" w:type="dxa"/>
            <w:tcBorders>
              <w:top w:val="single" w:sz="5" w:space="0" w:color="000000"/>
              <w:left w:val="single" w:sz="4" w:space="0" w:color="auto"/>
              <w:bottom w:val="single" w:sz="5" w:space="0" w:color="000000"/>
              <w:right w:val="single" w:sz="4" w:space="0" w:color="auto"/>
            </w:tcBorders>
          </w:tcPr>
          <w:p w14:paraId="518B9D6A" w14:textId="77777777" w:rsidR="00C72549" w:rsidRDefault="00C72549" w:rsidP="00D0553B">
            <w:pPr>
              <w:pStyle w:val="TableParagraph"/>
              <w:tabs>
                <w:tab w:val="left" w:pos="812"/>
                <w:tab w:val="left" w:pos="5080"/>
              </w:tabs>
              <w:spacing w:before="156"/>
              <w:ind w:left="417"/>
              <w:rPr>
                <w:rFonts w:ascii="Times New Roman" w:eastAsia="Times New Roman" w:hAnsi="Times New Roman"/>
                <w:sz w:val="24"/>
                <w:szCs w:val="24"/>
              </w:rPr>
            </w:pPr>
            <w:proofErr w:type="spellStart"/>
            <w:r>
              <w:rPr>
                <w:rFonts w:ascii="標楷體" w:eastAsia="標楷體" w:hAnsi="標楷體" w:cs="標楷體"/>
                <w:position w:val="-1"/>
                <w:sz w:val="24"/>
                <w:szCs w:val="24"/>
              </w:rPr>
              <w:t>輪機助理員</w:t>
            </w:r>
            <w:proofErr w:type="spellEnd"/>
            <w:r>
              <w:rPr>
                <w:rFonts w:ascii="標楷體" w:eastAsia="標楷體" w:hAnsi="標楷體" w:cs="標楷體"/>
                <w:position w:val="-1"/>
                <w:sz w:val="24"/>
                <w:szCs w:val="24"/>
              </w:rPr>
              <w:tab/>
            </w:r>
          </w:p>
        </w:tc>
        <w:tc>
          <w:tcPr>
            <w:tcW w:w="1985" w:type="dxa"/>
            <w:tcBorders>
              <w:top w:val="single" w:sz="5" w:space="0" w:color="000000"/>
              <w:left w:val="single" w:sz="4" w:space="0" w:color="auto"/>
              <w:bottom w:val="single" w:sz="5" w:space="0" w:color="000000"/>
              <w:right w:val="single" w:sz="4" w:space="0" w:color="auto"/>
            </w:tcBorders>
            <w:vAlign w:val="center"/>
          </w:tcPr>
          <w:p w14:paraId="7422D561" w14:textId="77777777" w:rsidR="00C72549" w:rsidRDefault="00D0553B" w:rsidP="00D0553B">
            <w:pPr>
              <w:pStyle w:val="TableParagraph"/>
              <w:ind w:firstLineChars="100" w:firstLine="236"/>
            </w:pPr>
            <w:r>
              <w:rPr>
                <w:rFonts w:ascii="Times New Roman" w:eastAsia="Times New Roman" w:hAnsi="Times New Roman" w:cs="Times New Roman"/>
                <w:spacing w:val="-2"/>
                <w:sz w:val="24"/>
                <w:szCs w:val="24"/>
              </w:rPr>
              <w:t>III/</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5</w:t>
            </w:r>
          </w:p>
        </w:tc>
        <w:tc>
          <w:tcPr>
            <w:tcW w:w="2090" w:type="dxa"/>
            <w:tcBorders>
              <w:top w:val="single" w:sz="5" w:space="0" w:color="000000"/>
              <w:left w:val="single" w:sz="4" w:space="0" w:color="auto"/>
              <w:bottom w:val="single" w:sz="5" w:space="0" w:color="000000"/>
              <w:right w:val="single" w:sz="5" w:space="0" w:color="000000"/>
            </w:tcBorders>
          </w:tcPr>
          <w:p w14:paraId="7760E8CA" w14:textId="77777777" w:rsidR="00C72549" w:rsidRDefault="00C72549" w:rsidP="00C72549">
            <w:pPr>
              <w:pStyle w:val="TableParagraph"/>
            </w:pPr>
          </w:p>
        </w:tc>
      </w:tr>
      <w:tr w:rsidR="00C72549" w14:paraId="26B95429" w14:textId="77777777" w:rsidTr="00D0553B">
        <w:trPr>
          <w:trHeight w:hRule="exact" w:val="569"/>
          <w:jc w:val="center"/>
        </w:trPr>
        <w:tc>
          <w:tcPr>
            <w:tcW w:w="510" w:type="dxa"/>
            <w:tcBorders>
              <w:top w:val="single" w:sz="5" w:space="0" w:color="000000"/>
              <w:left w:val="single" w:sz="5" w:space="0" w:color="000000"/>
              <w:bottom w:val="single" w:sz="5" w:space="0" w:color="000000"/>
              <w:right w:val="single" w:sz="4" w:space="0" w:color="auto"/>
            </w:tcBorders>
          </w:tcPr>
          <w:p w14:paraId="4346D2F3" w14:textId="77777777" w:rsidR="00C72549" w:rsidRDefault="00C72549" w:rsidP="00286DF9">
            <w:pPr>
              <w:pStyle w:val="TableParagraph"/>
              <w:tabs>
                <w:tab w:val="left" w:pos="812"/>
                <w:tab w:val="left" w:pos="5080"/>
              </w:tabs>
              <w:spacing w:before="136"/>
              <w:ind w:left="102"/>
              <w:rPr>
                <w:rFonts w:ascii="Times New Roman" w:eastAsia="Times New Roman" w:hAnsi="Times New Roman" w:cs="Times New Roman"/>
                <w:sz w:val="24"/>
                <w:szCs w:val="24"/>
                <w:lang w:eastAsia="zh-TW"/>
              </w:rPr>
            </w:pPr>
            <w:r>
              <w:rPr>
                <w:rFonts w:ascii="標楷體" w:eastAsia="標楷體" w:hAnsi="標楷體" w:cs="標楷體"/>
                <w:sz w:val="24"/>
                <w:szCs w:val="24"/>
                <w:lang w:eastAsia="zh-TW"/>
              </w:rPr>
              <w:t>12</w:t>
            </w:r>
          </w:p>
        </w:tc>
        <w:tc>
          <w:tcPr>
            <w:tcW w:w="4508" w:type="dxa"/>
            <w:tcBorders>
              <w:top w:val="single" w:sz="5" w:space="0" w:color="000000"/>
              <w:left w:val="single" w:sz="4" w:space="0" w:color="auto"/>
              <w:bottom w:val="single" w:sz="5" w:space="0" w:color="000000"/>
              <w:right w:val="single" w:sz="4" w:space="0" w:color="auto"/>
            </w:tcBorders>
          </w:tcPr>
          <w:p w14:paraId="0F177D1C" w14:textId="77777777" w:rsidR="00C72549" w:rsidRDefault="00C72549" w:rsidP="00D0553B">
            <w:pPr>
              <w:pStyle w:val="TableParagraph"/>
              <w:tabs>
                <w:tab w:val="left" w:pos="812"/>
                <w:tab w:val="left" w:pos="5080"/>
              </w:tabs>
              <w:spacing w:before="136"/>
              <w:ind w:left="417"/>
              <w:rPr>
                <w:rFonts w:ascii="Times New Roman" w:eastAsia="Times New Roman" w:hAnsi="Times New Roman"/>
                <w:sz w:val="24"/>
                <w:szCs w:val="24"/>
                <w:lang w:eastAsia="zh-TW"/>
              </w:rPr>
            </w:pPr>
            <w:r>
              <w:rPr>
                <w:rFonts w:ascii="標楷體" w:eastAsia="標楷體" w:hAnsi="標楷體" w:cs="標楷體"/>
                <w:sz w:val="24"/>
                <w:szCs w:val="24"/>
                <w:lang w:eastAsia="zh-TW"/>
              </w:rPr>
              <w:t>助理級輪機當值</w:t>
            </w:r>
            <w:r>
              <w:rPr>
                <w:rFonts w:ascii="標楷體" w:eastAsia="標楷體" w:hAnsi="標楷體" w:cs="標楷體"/>
                <w:sz w:val="24"/>
                <w:szCs w:val="24"/>
                <w:lang w:eastAsia="zh-TW"/>
              </w:rPr>
              <w:tab/>
            </w:r>
          </w:p>
        </w:tc>
        <w:tc>
          <w:tcPr>
            <w:tcW w:w="1985" w:type="dxa"/>
            <w:tcBorders>
              <w:top w:val="single" w:sz="5" w:space="0" w:color="000000"/>
              <w:left w:val="single" w:sz="4" w:space="0" w:color="auto"/>
              <w:bottom w:val="single" w:sz="5" w:space="0" w:color="000000"/>
              <w:right w:val="single" w:sz="4" w:space="0" w:color="auto"/>
            </w:tcBorders>
            <w:vAlign w:val="center"/>
          </w:tcPr>
          <w:p w14:paraId="132763EE" w14:textId="77777777" w:rsidR="00C72549" w:rsidRDefault="00D0553B" w:rsidP="00D0553B">
            <w:pPr>
              <w:pStyle w:val="TableParagraph"/>
              <w:ind w:firstLineChars="100" w:firstLine="236"/>
              <w:rPr>
                <w:lang w:eastAsia="zh-TW"/>
              </w:rPr>
            </w:pPr>
            <w:r>
              <w:rPr>
                <w:rFonts w:ascii="Times New Roman" w:eastAsia="Times New Roman" w:hAnsi="Times New Roman" w:cs="Times New Roman"/>
                <w:spacing w:val="-2"/>
                <w:sz w:val="24"/>
                <w:szCs w:val="24"/>
                <w:lang w:eastAsia="zh-TW"/>
              </w:rPr>
              <w:t>III/</w:t>
            </w:r>
            <w:r>
              <w:rPr>
                <w:rFonts w:ascii="Times New Roman" w:eastAsia="Times New Roman" w:hAnsi="Times New Roman" w:cs="Times New Roman"/>
                <w:spacing w:val="2"/>
                <w:sz w:val="24"/>
                <w:szCs w:val="24"/>
                <w:lang w:eastAsia="zh-TW"/>
              </w:rPr>
              <w:t xml:space="preserve"> </w:t>
            </w:r>
            <w:r>
              <w:rPr>
                <w:rFonts w:ascii="Times New Roman" w:eastAsia="Times New Roman" w:hAnsi="Times New Roman" w:cs="Times New Roman"/>
                <w:sz w:val="24"/>
                <w:szCs w:val="24"/>
                <w:lang w:eastAsia="zh-TW"/>
              </w:rPr>
              <w:t>4</w:t>
            </w:r>
          </w:p>
        </w:tc>
        <w:tc>
          <w:tcPr>
            <w:tcW w:w="2090" w:type="dxa"/>
            <w:tcBorders>
              <w:top w:val="single" w:sz="5" w:space="0" w:color="000000"/>
              <w:left w:val="single" w:sz="4" w:space="0" w:color="auto"/>
              <w:bottom w:val="single" w:sz="5" w:space="0" w:color="000000"/>
              <w:right w:val="single" w:sz="5" w:space="0" w:color="000000"/>
            </w:tcBorders>
          </w:tcPr>
          <w:p w14:paraId="6931633F" w14:textId="77777777" w:rsidR="00C72549" w:rsidRDefault="00C72549" w:rsidP="00C72549">
            <w:pPr>
              <w:pStyle w:val="TableParagraph"/>
              <w:rPr>
                <w:lang w:eastAsia="zh-TW"/>
              </w:rPr>
            </w:pPr>
          </w:p>
        </w:tc>
      </w:tr>
      <w:tr w:rsidR="00C72549" w14:paraId="3BD2B12F" w14:textId="77777777" w:rsidTr="00D0553B">
        <w:trPr>
          <w:trHeight w:hRule="exact" w:val="562"/>
          <w:jc w:val="center"/>
        </w:trPr>
        <w:tc>
          <w:tcPr>
            <w:tcW w:w="510" w:type="dxa"/>
            <w:tcBorders>
              <w:top w:val="single" w:sz="5" w:space="0" w:color="000000"/>
              <w:left w:val="single" w:sz="5" w:space="0" w:color="000000"/>
              <w:bottom w:val="single" w:sz="5" w:space="0" w:color="000000"/>
              <w:right w:val="single" w:sz="4" w:space="0" w:color="auto"/>
            </w:tcBorders>
          </w:tcPr>
          <w:p w14:paraId="2EDE6E6E" w14:textId="77777777" w:rsidR="00C72549" w:rsidRDefault="00C72549" w:rsidP="00286DF9">
            <w:pPr>
              <w:pStyle w:val="TableParagraph"/>
              <w:tabs>
                <w:tab w:val="left" w:pos="812"/>
                <w:tab w:val="left" w:pos="5080"/>
              </w:tabs>
              <w:spacing w:before="136"/>
              <w:ind w:left="102"/>
              <w:rPr>
                <w:rFonts w:ascii="Times New Roman" w:eastAsia="Times New Roman" w:hAnsi="Times New Roman" w:cs="Times New Roman"/>
                <w:sz w:val="24"/>
                <w:szCs w:val="24"/>
                <w:lang w:eastAsia="zh-TW"/>
              </w:rPr>
            </w:pPr>
            <w:r>
              <w:rPr>
                <w:rFonts w:ascii="標楷體" w:eastAsia="標楷體" w:hAnsi="標楷體" w:cs="標楷體"/>
                <w:sz w:val="24"/>
                <w:szCs w:val="24"/>
                <w:lang w:eastAsia="zh-TW"/>
              </w:rPr>
              <w:t>13</w:t>
            </w:r>
          </w:p>
        </w:tc>
        <w:tc>
          <w:tcPr>
            <w:tcW w:w="4508" w:type="dxa"/>
            <w:tcBorders>
              <w:top w:val="single" w:sz="5" w:space="0" w:color="000000"/>
              <w:left w:val="single" w:sz="4" w:space="0" w:color="auto"/>
              <w:bottom w:val="single" w:sz="5" w:space="0" w:color="000000"/>
              <w:right w:val="single" w:sz="4" w:space="0" w:color="auto"/>
            </w:tcBorders>
          </w:tcPr>
          <w:p w14:paraId="263F3B05" w14:textId="77777777" w:rsidR="00C72549" w:rsidRDefault="00C72549" w:rsidP="00D0553B">
            <w:pPr>
              <w:pStyle w:val="TableParagraph"/>
              <w:tabs>
                <w:tab w:val="left" w:pos="812"/>
                <w:tab w:val="left" w:pos="5080"/>
              </w:tabs>
              <w:spacing w:before="136"/>
              <w:ind w:left="417"/>
              <w:rPr>
                <w:rFonts w:ascii="Times New Roman" w:eastAsia="Times New Roman" w:hAnsi="Times New Roman"/>
                <w:sz w:val="24"/>
                <w:szCs w:val="24"/>
                <w:lang w:eastAsia="zh-TW"/>
              </w:rPr>
            </w:pPr>
            <w:r>
              <w:rPr>
                <w:rFonts w:ascii="標楷體" w:eastAsia="標楷體" w:hAnsi="標楷體" w:cs="標楷體"/>
                <w:sz w:val="24"/>
                <w:szCs w:val="24"/>
                <w:lang w:eastAsia="zh-TW"/>
              </w:rPr>
              <w:t>其他</w:t>
            </w:r>
            <w:proofErr w:type="gramStart"/>
            <w:r>
              <w:rPr>
                <w:rFonts w:ascii="標楷體" w:eastAsia="標楷體" w:hAnsi="標楷體" w:cs="標楷體"/>
                <w:sz w:val="24"/>
                <w:szCs w:val="24"/>
                <w:lang w:eastAsia="zh-TW"/>
              </w:rPr>
              <w:t>輪機部乙級</w:t>
            </w:r>
            <w:proofErr w:type="gramEnd"/>
            <w:r>
              <w:rPr>
                <w:rFonts w:ascii="標楷體" w:eastAsia="標楷體" w:hAnsi="標楷體" w:cs="標楷體"/>
                <w:sz w:val="24"/>
                <w:szCs w:val="24"/>
                <w:lang w:eastAsia="zh-TW"/>
              </w:rPr>
              <w:t>船員</w:t>
            </w:r>
            <w:r>
              <w:rPr>
                <w:rFonts w:ascii="標楷體" w:eastAsia="標楷體" w:hAnsi="標楷體" w:cs="標楷體"/>
                <w:sz w:val="24"/>
                <w:szCs w:val="24"/>
                <w:lang w:eastAsia="zh-TW"/>
              </w:rPr>
              <w:tab/>
            </w:r>
          </w:p>
        </w:tc>
        <w:tc>
          <w:tcPr>
            <w:tcW w:w="1985" w:type="dxa"/>
            <w:tcBorders>
              <w:top w:val="single" w:sz="5" w:space="0" w:color="000000"/>
              <w:left w:val="single" w:sz="4" w:space="0" w:color="auto"/>
              <w:bottom w:val="single" w:sz="5" w:space="0" w:color="000000"/>
              <w:right w:val="single" w:sz="4" w:space="0" w:color="auto"/>
            </w:tcBorders>
            <w:vAlign w:val="center"/>
          </w:tcPr>
          <w:p w14:paraId="62C7E61D" w14:textId="77777777" w:rsidR="00C72549" w:rsidRDefault="00D0553B" w:rsidP="00D0553B">
            <w:pPr>
              <w:pStyle w:val="TableParagraph"/>
              <w:ind w:firstLineChars="100" w:firstLine="236"/>
              <w:rPr>
                <w:lang w:eastAsia="zh-TW"/>
              </w:rPr>
            </w:pPr>
            <w:r>
              <w:rPr>
                <w:rFonts w:ascii="Times New Roman" w:eastAsia="Times New Roman" w:hAnsi="Times New Roman" w:cs="Times New Roman"/>
                <w:spacing w:val="-2"/>
                <w:sz w:val="24"/>
                <w:szCs w:val="24"/>
                <w:lang w:eastAsia="zh-TW"/>
              </w:rPr>
              <w:t>VI/</w:t>
            </w:r>
            <w:r>
              <w:rPr>
                <w:rFonts w:ascii="Times New Roman" w:eastAsia="Times New Roman" w:hAnsi="Times New Roman" w:cs="Times New Roman"/>
                <w:sz w:val="24"/>
                <w:szCs w:val="24"/>
                <w:lang w:eastAsia="zh-TW"/>
              </w:rPr>
              <w:t xml:space="preserve"> 1</w:t>
            </w:r>
          </w:p>
        </w:tc>
        <w:tc>
          <w:tcPr>
            <w:tcW w:w="2090" w:type="dxa"/>
            <w:tcBorders>
              <w:top w:val="single" w:sz="5" w:space="0" w:color="000000"/>
              <w:left w:val="single" w:sz="4" w:space="0" w:color="auto"/>
              <w:bottom w:val="single" w:sz="5" w:space="0" w:color="000000"/>
              <w:right w:val="single" w:sz="5" w:space="0" w:color="000000"/>
            </w:tcBorders>
          </w:tcPr>
          <w:p w14:paraId="29D3C253" w14:textId="77777777" w:rsidR="00C72549" w:rsidRDefault="00C72549" w:rsidP="00C72549">
            <w:pPr>
              <w:pStyle w:val="TableParagraph"/>
              <w:rPr>
                <w:lang w:eastAsia="zh-TW"/>
              </w:rPr>
            </w:pPr>
          </w:p>
        </w:tc>
      </w:tr>
      <w:tr w:rsidR="00C72549" w14:paraId="3FCD3582" w14:textId="77777777" w:rsidTr="00D0553B">
        <w:trPr>
          <w:trHeight w:hRule="exact" w:val="557"/>
          <w:jc w:val="center"/>
        </w:trPr>
        <w:tc>
          <w:tcPr>
            <w:tcW w:w="510" w:type="dxa"/>
            <w:tcBorders>
              <w:top w:val="single" w:sz="5" w:space="0" w:color="000000"/>
              <w:left w:val="single" w:sz="5" w:space="0" w:color="000000"/>
              <w:bottom w:val="single" w:sz="5" w:space="0" w:color="000000"/>
              <w:right w:val="single" w:sz="4" w:space="0" w:color="auto"/>
            </w:tcBorders>
          </w:tcPr>
          <w:p w14:paraId="1CE43969" w14:textId="77777777" w:rsidR="00C72549" w:rsidRDefault="00C72549" w:rsidP="00286DF9">
            <w:pPr>
              <w:pStyle w:val="TableParagraph"/>
              <w:tabs>
                <w:tab w:val="left" w:pos="812"/>
                <w:tab w:val="left" w:pos="5080"/>
              </w:tabs>
              <w:spacing w:before="136"/>
              <w:ind w:left="102"/>
              <w:rPr>
                <w:rFonts w:ascii="Times New Roman" w:eastAsia="Times New Roman" w:hAnsi="Times New Roman" w:cs="Times New Roman"/>
                <w:sz w:val="24"/>
                <w:szCs w:val="24"/>
              </w:rPr>
            </w:pPr>
            <w:r>
              <w:rPr>
                <w:rFonts w:ascii="標楷體" w:eastAsia="標楷體" w:hAnsi="標楷體" w:cs="標楷體"/>
                <w:sz w:val="24"/>
                <w:szCs w:val="24"/>
              </w:rPr>
              <w:t>14</w:t>
            </w:r>
          </w:p>
        </w:tc>
        <w:tc>
          <w:tcPr>
            <w:tcW w:w="4508" w:type="dxa"/>
            <w:tcBorders>
              <w:top w:val="single" w:sz="5" w:space="0" w:color="000000"/>
              <w:left w:val="single" w:sz="4" w:space="0" w:color="auto"/>
              <w:bottom w:val="single" w:sz="5" w:space="0" w:color="000000"/>
              <w:right w:val="single" w:sz="4" w:space="0" w:color="auto"/>
            </w:tcBorders>
          </w:tcPr>
          <w:p w14:paraId="7A7B22BE" w14:textId="77777777" w:rsidR="00C72549" w:rsidRDefault="00C72549" w:rsidP="00D0553B">
            <w:pPr>
              <w:pStyle w:val="TableParagraph"/>
              <w:tabs>
                <w:tab w:val="left" w:pos="812"/>
                <w:tab w:val="left" w:pos="5080"/>
              </w:tabs>
              <w:spacing w:before="136"/>
              <w:ind w:left="417"/>
              <w:rPr>
                <w:rFonts w:ascii="Times New Roman" w:eastAsia="Times New Roman" w:hAnsi="Times New Roman"/>
                <w:sz w:val="24"/>
                <w:szCs w:val="24"/>
              </w:rPr>
            </w:pPr>
            <w:proofErr w:type="spellStart"/>
            <w:r>
              <w:rPr>
                <w:rFonts w:ascii="標楷體" w:eastAsia="標楷體" w:hAnsi="標楷體" w:cs="標楷體"/>
                <w:sz w:val="24"/>
                <w:szCs w:val="24"/>
              </w:rPr>
              <w:t>電技匠</w:t>
            </w:r>
            <w:proofErr w:type="spellEnd"/>
            <w:r>
              <w:rPr>
                <w:rFonts w:ascii="標楷體" w:eastAsia="標楷體" w:hAnsi="標楷體" w:cs="標楷體"/>
                <w:sz w:val="24"/>
                <w:szCs w:val="24"/>
              </w:rPr>
              <w:tab/>
            </w:r>
          </w:p>
        </w:tc>
        <w:tc>
          <w:tcPr>
            <w:tcW w:w="1985" w:type="dxa"/>
            <w:tcBorders>
              <w:top w:val="single" w:sz="5" w:space="0" w:color="000000"/>
              <w:left w:val="single" w:sz="4" w:space="0" w:color="auto"/>
              <w:bottom w:val="single" w:sz="5" w:space="0" w:color="000000"/>
              <w:right w:val="single" w:sz="4" w:space="0" w:color="auto"/>
            </w:tcBorders>
            <w:vAlign w:val="center"/>
          </w:tcPr>
          <w:p w14:paraId="60F0DCAA" w14:textId="77777777" w:rsidR="00C72549" w:rsidRDefault="00D0553B" w:rsidP="00D0553B">
            <w:pPr>
              <w:pStyle w:val="TableParagraph"/>
              <w:ind w:firstLineChars="100" w:firstLine="236"/>
            </w:pPr>
            <w:r>
              <w:rPr>
                <w:rFonts w:ascii="Times New Roman" w:eastAsia="Times New Roman" w:hAnsi="Times New Roman" w:cs="Times New Roman"/>
                <w:spacing w:val="-2"/>
                <w:sz w:val="24"/>
                <w:szCs w:val="24"/>
              </w:rPr>
              <w:t>III/</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7</w:t>
            </w:r>
          </w:p>
        </w:tc>
        <w:tc>
          <w:tcPr>
            <w:tcW w:w="2090" w:type="dxa"/>
            <w:tcBorders>
              <w:top w:val="single" w:sz="5" w:space="0" w:color="000000"/>
              <w:left w:val="single" w:sz="4" w:space="0" w:color="auto"/>
              <w:bottom w:val="single" w:sz="5" w:space="0" w:color="000000"/>
              <w:right w:val="single" w:sz="5" w:space="0" w:color="000000"/>
            </w:tcBorders>
          </w:tcPr>
          <w:p w14:paraId="134E5986" w14:textId="77777777" w:rsidR="00C72549" w:rsidRDefault="00C72549" w:rsidP="00C72549">
            <w:pPr>
              <w:pStyle w:val="TableParagraph"/>
            </w:pPr>
          </w:p>
        </w:tc>
      </w:tr>
      <w:tr w:rsidR="00C72549" w14:paraId="72AC43A0" w14:textId="77777777" w:rsidTr="00D0553B">
        <w:trPr>
          <w:trHeight w:hRule="exact" w:val="559"/>
          <w:jc w:val="center"/>
        </w:trPr>
        <w:tc>
          <w:tcPr>
            <w:tcW w:w="510" w:type="dxa"/>
            <w:tcBorders>
              <w:top w:val="single" w:sz="5" w:space="0" w:color="000000"/>
              <w:left w:val="single" w:sz="5" w:space="0" w:color="000000"/>
              <w:bottom w:val="single" w:sz="5" w:space="0" w:color="000000"/>
              <w:right w:val="single" w:sz="4" w:space="0" w:color="auto"/>
            </w:tcBorders>
          </w:tcPr>
          <w:p w14:paraId="3E8A8F2C" w14:textId="77777777" w:rsidR="00C72549" w:rsidRDefault="00C72549" w:rsidP="00286DF9">
            <w:pPr>
              <w:pStyle w:val="TableParagraph"/>
              <w:tabs>
                <w:tab w:val="left" w:pos="812"/>
              </w:tabs>
              <w:spacing w:before="138"/>
              <w:ind w:left="102"/>
              <w:rPr>
                <w:rFonts w:ascii="標楷體" w:eastAsia="標楷體" w:hAnsi="標楷體" w:cs="標楷體"/>
                <w:sz w:val="24"/>
                <w:szCs w:val="24"/>
              </w:rPr>
            </w:pPr>
            <w:r>
              <w:rPr>
                <w:rFonts w:ascii="標楷體" w:eastAsia="標楷體" w:hAnsi="標楷體" w:cs="標楷體"/>
                <w:sz w:val="24"/>
                <w:szCs w:val="24"/>
              </w:rPr>
              <w:t>15</w:t>
            </w:r>
          </w:p>
        </w:tc>
        <w:tc>
          <w:tcPr>
            <w:tcW w:w="4508" w:type="dxa"/>
            <w:tcBorders>
              <w:top w:val="single" w:sz="5" w:space="0" w:color="000000"/>
              <w:left w:val="single" w:sz="4" w:space="0" w:color="auto"/>
              <w:bottom w:val="single" w:sz="5" w:space="0" w:color="000000"/>
              <w:right w:val="single" w:sz="4" w:space="0" w:color="auto"/>
            </w:tcBorders>
          </w:tcPr>
          <w:p w14:paraId="64A367BE" w14:textId="77777777" w:rsidR="00C72549" w:rsidRDefault="00C72549" w:rsidP="00C72549">
            <w:pPr>
              <w:pStyle w:val="TableParagraph"/>
              <w:tabs>
                <w:tab w:val="left" w:pos="812"/>
              </w:tabs>
              <w:spacing w:before="138"/>
              <w:ind w:left="417"/>
              <w:rPr>
                <w:rFonts w:ascii="標楷體" w:eastAsia="標楷體" w:hAnsi="標楷體" w:cs="標楷體"/>
                <w:sz w:val="24"/>
                <w:szCs w:val="24"/>
              </w:rPr>
            </w:pPr>
            <w:proofErr w:type="spellStart"/>
            <w:r>
              <w:rPr>
                <w:rFonts w:ascii="標楷體" w:eastAsia="標楷體" w:hAnsi="標楷體" w:cs="標楷體"/>
                <w:b/>
                <w:bCs/>
                <w:sz w:val="24"/>
                <w:szCs w:val="24"/>
              </w:rPr>
              <w:t>事務部人員</w:t>
            </w:r>
            <w:proofErr w:type="spellEnd"/>
            <w:r>
              <w:rPr>
                <w:rFonts w:ascii="標楷體" w:eastAsia="標楷體" w:hAnsi="標楷體" w:cs="標楷體"/>
                <w:b/>
                <w:bCs/>
                <w:sz w:val="24"/>
                <w:szCs w:val="24"/>
              </w:rPr>
              <w:t>:</w:t>
            </w:r>
          </w:p>
        </w:tc>
        <w:tc>
          <w:tcPr>
            <w:tcW w:w="1985" w:type="dxa"/>
            <w:tcBorders>
              <w:top w:val="single" w:sz="5" w:space="0" w:color="000000"/>
              <w:left w:val="single" w:sz="4" w:space="0" w:color="auto"/>
              <w:bottom w:val="single" w:sz="5" w:space="0" w:color="000000"/>
              <w:right w:val="single" w:sz="4" w:space="0" w:color="auto"/>
            </w:tcBorders>
          </w:tcPr>
          <w:p w14:paraId="6BCFDF47" w14:textId="77777777" w:rsidR="00C72549" w:rsidRDefault="00C72549" w:rsidP="00C72549">
            <w:pPr>
              <w:pStyle w:val="TableParagraph"/>
              <w:tabs>
                <w:tab w:val="left" w:pos="812"/>
              </w:tabs>
              <w:spacing w:before="138"/>
              <w:rPr>
                <w:rFonts w:ascii="標楷體" w:eastAsia="標楷體" w:hAnsi="標楷體" w:cs="標楷體"/>
                <w:sz w:val="24"/>
                <w:szCs w:val="24"/>
              </w:rPr>
            </w:pPr>
          </w:p>
        </w:tc>
        <w:tc>
          <w:tcPr>
            <w:tcW w:w="2090" w:type="dxa"/>
            <w:tcBorders>
              <w:top w:val="single" w:sz="5" w:space="0" w:color="000000"/>
              <w:left w:val="single" w:sz="4" w:space="0" w:color="auto"/>
              <w:bottom w:val="single" w:sz="5" w:space="0" w:color="000000"/>
              <w:right w:val="single" w:sz="5" w:space="0" w:color="000000"/>
            </w:tcBorders>
          </w:tcPr>
          <w:p w14:paraId="20B59F48" w14:textId="77777777" w:rsidR="00C72549" w:rsidRDefault="00C72549" w:rsidP="00C72549">
            <w:pPr>
              <w:pStyle w:val="TableParagraph"/>
              <w:tabs>
                <w:tab w:val="left" w:pos="812"/>
              </w:tabs>
              <w:spacing w:before="138"/>
              <w:rPr>
                <w:rFonts w:ascii="標楷體" w:eastAsia="標楷體" w:hAnsi="標楷體" w:cs="標楷體"/>
                <w:sz w:val="24"/>
                <w:szCs w:val="24"/>
              </w:rPr>
            </w:pPr>
          </w:p>
        </w:tc>
      </w:tr>
    </w:tbl>
    <w:p w14:paraId="55AB5359" w14:textId="77777777" w:rsidR="0054018B" w:rsidRDefault="0054018B" w:rsidP="0054018B">
      <w:pPr>
        <w:spacing w:before="10"/>
        <w:rPr>
          <w:rFonts w:ascii="標楷體" w:eastAsia="標楷體" w:hAnsi="標楷體" w:cs="標楷體"/>
          <w:sz w:val="7"/>
          <w:szCs w:val="7"/>
        </w:rPr>
      </w:pPr>
    </w:p>
    <w:p w14:paraId="28A971D9" w14:textId="77777777" w:rsidR="0054018B" w:rsidRPr="00C72549" w:rsidRDefault="0054018B" w:rsidP="0054018B">
      <w:pPr>
        <w:pStyle w:val="af"/>
        <w:tabs>
          <w:tab w:val="left" w:pos="3158"/>
        </w:tabs>
        <w:spacing w:before="28"/>
        <w:rPr>
          <w:rFonts w:ascii="標楷體" w:eastAsia="標楷體" w:hAnsi="標楷體"/>
          <w:sz w:val="24"/>
          <w:szCs w:val="24"/>
          <w:lang w:eastAsia="zh-TW"/>
        </w:rPr>
      </w:pPr>
      <w:r w:rsidRPr="00C72549">
        <w:rPr>
          <w:rFonts w:ascii="標楷體" w:eastAsia="標楷體" w:hAnsi="標楷體" w:cs="Wingdings"/>
          <w:sz w:val="24"/>
          <w:szCs w:val="24"/>
          <w:lang w:eastAsia="zh-TW"/>
        </w:rPr>
        <w:t></w:t>
      </w:r>
      <w:r w:rsidRPr="00C72549">
        <w:rPr>
          <w:rFonts w:ascii="標楷體" w:eastAsia="標楷體" w:hAnsi="標楷體" w:cs="Wingdings"/>
          <w:spacing w:val="-84"/>
          <w:sz w:val="24"/>
          <w:szCs w:val="24"/>
          <w:lang w:eastAsia="zh-TW"/>
        </w:rPr>
        <w:t></w:t>
      </w:r>
      <w:r w:rsidR="00D0553B">
        <w:rPr>
          <w:rFonts w:ascii="微軟正黑體" w:eastAsia="微軟正黑體" w:hAnsi="微軟正黑體" w:cs="Wingdings" w:hint="eastAsia"/>
          <w:spacing w:val="-1"/>
          <w:sz w:val="24"/>
          <w:szCs w:val="24"/>
        </w:rPr>
        <w:t>ロ</w:t>
      </w:r>
      <w:r w:rsidRPr="00C72549">
        <w:rPr>
          <w:rFonts w:ascii="標楷體" w:eastAsia="標楷體" w:hAnsi="標楷體"/>
          <w:spacing w:val="-1"/>
          <w:sz w:val="24"/>
          <w:szCs w:val="24"/>
          <w:lang w:eastAsia="zh-TW"/>
        </w:rPr>
        <w:t>已配置廚師</w:t>
      </w:r>
      <w:r w:rsidRPr="00C72549">
        <w:rPr>
          <w:rFonts w:ascii="標楷體" w:eastAsia="標楷體" w:hAnsi="標楷體"/>
          <w:spacing w:val="-1"/>
          <w:sz w:val="24"/>
          <w:szCs w:val="24"/>
          <w:lang w:eastAsia="zh-TW"/>
        </w:rPr>
        <w:tab/>
      </w:r>
      <w:r w:rsidRPr="00C72549">
        <w:rPr>
          <w:rFonts w:ascii="標楷體" w:eastAsia="標楷體" w:hAnsi="標楷體" w:cs="Wingdings"/>
          <w:sz w:val="24"/>
          <w:szCs w:val="24"/>
          <w:lang w:eastAsia="zh-TW"/>
        </w:rPr>
        <w:t></w:t>
      </w:r>
      <w:r w:rsidR="00D0553B">
        <w:rPr>
          <w:rFonts w:ascii="微軟正黑體" w:eastAsia="微軟正黑體" w:hAnsi="微軟正黑體" w:cs="Wingdings" w:hint="eastAsia"/>
          <w:spacing w:val="-1"/>
          <w:sz w:val="24"/>
          <w:szCs w:val="24"/>
        </w:rPr>
        <w:t>ロ</w:t>
      </w:r>
      <w:r w:rsidRPr="00C72549">
        <w:rPr>
          <w:rFonts w:ascii="標楷體" w:eastAsia="標楷體" w:hAnsi="標楷體" w:cs="Wingdings"/>
          <w:spacing w:val="-85"/>
          <w:sz w:val="24"/>
          <w:szCs w:val="24"/>
          <w:lang w:eastAsia="zh-TW"/>
        </w:rPr>
        <w:t></w:t>
      </w:r>
      <w:r w:rsidRPr="00C72549">
        <w:rPr>
          <w:rFonts w:ascii="標楷體" w:eastAsia="標楷體" w:hAnsi="標楷體"/>
          <w:spacing w:val="-1"/>
          <w:sz w:val="24"/>
          <w:szCs w:val="24"/>
          <w:lang w:eastAsia="zh-TW"/>
        </w:rPr>
        <w:t>未配置廚師，其職務將編配給其他船員</w:t>
      </w:r>
    </w:p>
    <w:p w14:paraId="0781569F" w14:textId="77777777" w:rsidR="0054018B" w:rsidRPr="00C72549" w:rsidRDefault="0054018B" w:rsidP="0054018B">
      <w:pPr>
        <w:pStyle w:val="af"/>
        <w:tabs>
          <w:tab w:val="left" w:pos="3158"/>
        </w:tabs>
        <w:spacing w:before="141"/>
        <w:rPr>
          <w:rFonts w:ascii="標楷體" w:eastAsia="標楷體" w:hAnsi="標楷體"/>
          <w:sz w:val="24"/>
          <w:szCs w:val="24"/>
          <w:lang w:eastAsia="zh-TW"/>
        </w:rPr>
      </w:pPr>
      <w:r w:rsidRPr="00C72549">
        <w:rPr>
          <w:rFonts w:ascii="標楷體" w:eastAsia="標楷體" w:hAnsi="標楷體" w:cs="Wingdings"/>
          <w:sz w:val="24"/>
          <w:szCs w:val="24"/>
          <w:lang w:eastAsia="zh-TW"/>
        </w:rPr>
        <w:t></w:t>
      </w:r>
      <w:r w:rsidRPr="00C72549">
        <w:rPr>
          <w:rFonts w:ascii="標楷體" w:eastAsia="標楷體" w:hAnsi="標楷體" w:cs="Wingdings"/>
          <w:spacing w:val="-84"/>
          <w:sz w:val="24"/>
          <w:szCs w:val="24"/>
          <w:lang w:eastAsia="zh-TW"/>
        </w:rPr>
        <w:t></w:t>
      </w:r>
      <w:r w:rsidR="00D0553B">
        <w:rPr>
          <w:rFonts w:ascii="微軟正黑體" w:eastAsia="微軟正黑體" w:hAnsi="微軟正黑體" w:cs="Wingdings" w:hint="eastAsia"/>
          <w:spacing w:val="-1"/>
          <w:sz w:val="24"/>
          <w:szCs w:val="24"/>
        </w:rPr>
        <w:t>ロ</w:t>
      </w:r>
      <w:r w:rsidRPr="00C72549">
        <w:rPr>
          <w:rFonts w:ascii="標楷體" w:eastAsia="標楷體" w:hAnsi="標楷體"/>
          <w:spacing w:val="-1"/>
          <w:sz w:val="24"/>
          <w:szCs w:val="24"/>
          <w:lang w:eastAsia="zh-TW"/>
        </w:rPr>
        <w:t>已配置服務生</w:t>
      </w:r>
      <w:r w:rsidRPr="00C72549">
        <w:rPr>
          <w:rFonts w:ascii="標楷體" w:eastAsia="標楷體" w:hAnsi="標楷體"/>
          <w:spacing w:val="-1"/>
          <w:sz w:val="24"/>
          <w:szCs w:val="24"/>
          <w:lang w:eastAsia="zh-TW"/>
        </w:rPr>
        <w:tab/>
      </w:r>
      <w:r w:rsidRPr="00C72549">
        <w:rPr>
          <w:rFonts w:ascii="標楷體" w:eastAsia="標楷體" w:hAnsi="標楷體" w:cs="Wingdings"/>
          <w:sz w:val="24"/>
          <w:szCs w:val="24"/>
          <w:lang w:eastAsia="zh-TW"/>
        </w:rPr>
        <w:t></w:t>
      </w:r>
      <w:r w:rsidRPr="00C72549">
        <w:rPr>
          <w:rFonts w:ascii="標楷體" w:eastAsia="標楷體" w:hAnsi="標楷體" w:cs="Wingdings"/>
          <w:spacing w:val="-85"/>
          <w:sz w:val="24"/>
          <w:szCs w:val="24"/>
          <w:lang w:eastAsia="zh-TW"/>
        </w:rPr>
        <w:t></w:t>
      </w:r>
      <w:r w:rsidR="00D0553B">
        <w:rPr>
          <w:rFonts w:ascii="微軟正黑體" w:eastAsia="微軟正黑體" w:hAnsi="微軟正黑體" w:cs="Wingdings" w:hint="eastAsia"/>
          <w:spacing w:val="-1"/>
          <w:sz w:val="24"/>
          <w:szCs w:val="24"/>
        </w:rPr>
        <w:t>ロ</w:t>
      </w:r>
      <w:r w:rsidRPr="00C72549">
        <w:rPr>
          <w:rFonts w:ascii="標楷體" w:eastAsia="標楷體" w:hAnsi="標楷體"/>
          <w:spacing w:val="-1"/>
          <w:sz w:val="24"/>
          <w:szCs w:val="24"/>
          <w:lang w:eastAsia="zh-TW"/>
        </w:rPr>
        <w:t>未配置服務生，其職務將編配給其他船員</w:t>
      </w:r>
    </w:p>
    <w:p w14:paraId="07E4BB80" w14:textId="77777777" w:rsidR="0054018B" w:rsidRDefault="0054018B" w:rsidP="0054018B">
      <w:pPr>
        <w:sectPr w:rsidR="0054018B">
          <w:pgSz w:w="11910" w:h="16840"/>
          <w:pgMar w:top="1160" w:right="1440" w:bottom="280" w:left="620" w:header="720" w:footer="720" w:gutter="0"/>
          <w:cols w:space="720"/>
        </w:sectPr>
      </w:pPr>
    </w:p>
    <w:p w14:paraId="6CF9D7A4" w14:textId="77777777" w:rsidR="0054018B" w:rsidRPr="00D0553B" w:rsidRDefault="0054018B" w:rsidP="0054018B">
      <w:pPr>
        <w:pStyle w:val="af"/>
        <w:spacing w:line="317" w:lineRule="exact"/>
        <w:ind w:left="102"/>
        <w:rPr>
          <w:rFonts w:ascii="標楷體" w:eastAsia="標楷體" w:hAnsi="標楷體"/>
          <w:sz w:val="24"/>
          <w:szCs w:val="24"/>
          <w:lang w:eastAsia="zh-TW"/>
        </w:rPr>
      </w:pPr>
      <w:r w:rsidRPr="00D0553B">
        <w:rPr>
          <w:rFonts w:ascii="標楷體" w:eastAsia="標楷體" w:hAnsi="標楷體"/>
          <w:sz w:val="24"/>
          <w:szCs w:val="24"/>
          <w:lang w:eastAsia="zh-TW"/>
        </w:rPr>
        <w:lastRenderedPageBreak/>
        <w:t xml:space="preserve">12.2  表二 </w:t>
      </w:r>
      <w:r w:rsidR="00646821">
        <w:rPr>
          <w:rFonts w:ascii="標楷體" w:eastAsia="標楷體" w:hAnsi="標楷體"/>
          <w:sz w:val="24"/>
          <w:szCs w:val="24"/>
          <w:lang w:eastAsia="zh-TW"/>
        </w:rPr>
        <w:t>適用於國內航線及</w:t>
      </w:r>
      <w:r w:rsidRPr="00D0553B">
        <w:rPr>
          <w:rFonts w:ascii="標楷體" w:eastAsia="標楷體" w:hAnsi="標楷體"/>
          <w:sz w:val="24"/>
          <w:szCs w:val="24"/>
          <w:lang w:eastAsia="zh-TW"/>
        </w:rPr>
        <w:t>航行於臺灣與大陸地區之間通航港口距離</w:t>
      </w:r>
      <w:r w:rsidRPr="00D0553B">
        <w:rPr>
          <w:rFonts w:ascii="標楷體" w:eastAsia="標楷體" w:hAnsi="標楷體"/>
          <w:spacing w:val="-60"/>
          <w:sz w:val="24"/>
          <w:szCs w:val="24"/>
          <w:lang w:eastAsia="zh-TW"/>
        </w:rPr>
        <w:t xml:space="preserve"> </w:t>
      </w:r>
      <w:r w:rsidRPr="00D0553B">
        <w:rPr>
          <w:rFonts w:ascii="標楷體" w:eastAsia="標楷體" w:hAnsi="標楷體" w:cs="標楷體"/>
          <w:sz w:val="24"/>
          <w:szCs w:val="24"/>
          <w:lang w:eastAsia="zh-TW"/>
        </w:rPr>
        <w:t>300</w:t>
      </w:r>
      <w:r w:rsidRPr="00D0553B">
        <w:rPr>
          <w:rFonts w:ascii="標楷體" w:eastAsia="標楷體" w:hAnsi="標楷體" w:cs="標楷體"/>
          <w:spacing w:val="-60"/>
          <w:sz w:val="24"/>
          <w:szCs w:val="24"/>
          <w:lang w:eastAsia="zh-TW"/>
        </w:rPr>
        <w:t xml:space="preserve"> </w:t>
      </w:r>
      <w:r w:rsidRPr="00D0553B">
        <w:rPr>
          <w:rFonts w:ascii="標楷體" w:eastAsia="標楷體" w:hAnsi="標楷體"/>
          <w:sz w:val="24"/>
          <w:szCs w:val="24"/>
          <w:lang w:eastAsia="zh-TW"/>
        </w:rPr>
        <w:t>浬以內</w:t>
      </w:r>
    </w:p>
    <w:p w14:paraId="47D2ACFB" w14:textId="77777777" w:rsidR="0054018B" w:rsidRDefault="0054018B" w:rsidP="0054018B">
      <w:pPr>
        <w:spacing w:before="1"/>
        <w:rPr>
          <w:rFonts w:ascii="標楷體" w:eastAsia="標楷體" w:hAnsi="標楷體" w:cs="標楷體"/>
          <w:sz w:val="14"/>
          <w:szCs w:val="14"/>
        </w:rPr>
      </w:pPr>
    </w:p>
    <w:tbl>
      <w:tblPr>
        <w:tblStyle w:val="TableNormal"/>
        <w:tblW w:w="0" w:type="auto"/>
        <w:tblInd w:w="646" w:type="dxa"/>
        <w:tblLayout w:type="fixed"/>
        <w:tblLook w:val="01E0" w:firstRow="1" w:lastRow="1" w:firstColumn="1" w:lastColumn="1" w:noHBand="0" w:noVBand="0"/>
      </w:tblPr>
      <w:tblGrid>
        <w:gridCol w:w="710"/>
        <w:gridCol w:w="1433"/>
        <w:gridCol w:w="2408"/>
        <w:gridCol w:w="2268"/>
        <w:gridCol w:w="2269"/>
      </w:tblGrid>
      <w:tr w:rsidR="0054018B" w14:paraId="63CDCAAE" w14:textId="77777777" w:rsidTr="00286DF9">
        <w:trPr>
          <w:trHeight w:hRule="exact" w:val="538"/>
        </w:trPr>
        <w:tc>
          <w:tcPr>
            <w:tcW w:w="2143" w:type="dxa"/>
            <w:gridSpan w:val="2"/>
            <w:vMerge w:val="restart"/>
            <w:tcBorders>
              <w:top w:val="single" w:sz="5" w:space="0" w:color="000000"/>
              <w:left w:val="single" w:sz="5" w:space="0" w:color="000000"/>
              <w:right w:val="single" w:sz="5" w:space="0" w:color="000000"/>
            </w:tcBorders>
          </w:tcPr>
          <w:p w14:paraId="78430381" w14:textId="77777777" w:rsidR="0054018B" w:rsidRDefault="0054018B" w:rsidP="00286DF9">
            <w:pPr>
              <w:pStyle w:val="TableParagraph"/>
              <w:spacing w:before="136"/>
              <w:ind w:left="102"/>
              <w:rPr>
                <w:rFonts w:ascii="標楷體" w:eastAsia="標楷體" w:hAnsi="標楷體" w:cs="標楷體"/>
                <w:sz w:val="24"/>
                <w:szCs w:val="24"/>
              </w:rPr>
            </w:pPr>
            <w:proofErr w:type="spellStart"/>
            <w:r>
              <w:rPr>
                <w:rFonts w:ascii="標楷體" w:eastAsia="標楷體" w:hAnsi="標楷體" w:cs="標楷體"/>
                <w:b/>
                <w:bCs/>
                <w:sz w:val="24"/>
                <w:szCs w:val="24"/>
              </w:rPr>
              <w:t>甲級船員</w:t>
            </w:r>
            <w:proofErr w:type="spellEnd"/>
          </w:p>
        </w:tc>
        <w:tc>
          <w:tcPr>
            <w:tcW w:w="6945" w:type="dxa"/>
            <w:gridSpan w:val="3"/>
            <w:tcBorders>
              <w:top w:val="single" w:sz="5" w:space="0" w:color="000000"/>
              <w:left w:val="single" w:sz="5" w:space="0" w:color="000000"/>
              <w:bottom w:val="single" w:sz="5" w:space="0" w:color="000000"/>
              <w:right w:val="single" w:sz="5" w:space="0" w:color="000000"/>
            </w:tcBorders>
          </w:tcPr>
          <w:p w14:paraId="3DEA6266" w14:textId="77777777" w:rsidR="0054018B" w:rsidRDefault="0054018B" w:rsidP="00286DF9">
            <w:pPr>
              <w:pStyle w:val="TableParagraph"/>
              <w:spacing w:before="136"/>
              <w:ind w:left="1665"/>
              <w:rPr>
                <w:rFonts w:ascii="標楷體" w:eastAsia="標楷體" w:hAnsi="標楷體" w:cs="標楷體"/>
                <w:sz w:val="24"/>
                <w:szCs w:val="24"/>
                <w:lang w:eastAsia="zh-TW"/>
              </w:rPr>
            </w:pPr>
            <w:r>
              <w:rPr>
                <w:rFonts w:ascii="標楷體" w:eastAsia="標楷體" w:hAnsi="標楷體" w:cs="標楷體"/>
                <w:sz w:val="24"/>
                <w:szCs w:val="24"/>
                <w:lang w:eastAsia="zh-TW"/>
              </w:rPr>
              <w:t>船員訓練檢</w:t>
            </w:r>
            <w:proofErr w:type="gramStart"/>
            <w:r>
              <w:rPr>
                <w:rFonts w:ascii="標楷體" w:eastAsia="標楷體" w:hAnsi="標楷體" w:cs="標楷體"/>
                <w:sz w:val="24"/>
                <w:szCs w:val="24"/>
                <w:lang w:eastAsia="zh-TW"/>
              </w:rPr>
              <w:t>覈</w:t>
            </w:r>
            <w:proofErr w:type="gramEnd"/>
            <w:r>
              <w:rPr>
                <w:rFonts w:ascii="標楷體" w:eastAsia="標楷體" w:hAnsi="標楷體" w:cs="標楷體"/>
                <w:sz w:val="24"/>
                <w:szCs w:val="24"/>
                <w:lang w:eastAsia="zh-TW"/>
              </w:rPr>
              <w:t>及申請核發證書辦法</w:t>
            </w:r>
          </w:p>
        </w:tc>
      </w:tr>
      <w:tr w:rsidR="0054018B" w14:paraId="6BB217CB" w14:textId="77777777" w:rsidTr="00286DF9">
        <w:trPr>
          <w:trHeight w:hRule="exact" w:val="583"/>
        </w:trPr>
        <w:tc>
          <w:tcPr>
            <w:tcW w:w="2143" w:type="dxa"/>
            <w:gridSpan w:val="2"/>
            <w:vMerge/>
            <w:tcBorders>
              <w:left w:val="single" w:sz="5" w:space="0" w:color="000000"/>
              <w:bottom w:val="single" w:sz="5" w:space="0" w:color="000000"/>
              <w:right w:val="single" w:sz="5" w:space="0" w:color="000000"/>
            </w:tcBorders>
          </w:tcPr>
          <w:p w14:paraId="68E55711" w14:textId="77777777" w:rsidR="0054018B" w:rsidRDefault="0054018B" w:rsidP="00286DF9">
            <w:pPr>
              <w:rPr>
                <w:lang w:eastAsia="zh-TW"/>
              </w:rPr>
            </w:pPr>
          </w:p>
        </w:tc>
        <w:tc>
          <w:tcPr>
            <w:tcW w:w="2408" w:type="dxa"/>
            <w:tcBorders>
              <w:top w:val="single" w:sz="5" w:space="0" w:color="000000"/>
              <w:left w:val="single" w:sz="5" w:space="0" w:color="000000"/>
              <w:bottom w:val="single" w:sz="5" w:space="0" w:color="000000"/>
              <w:right w:val="single" w:sz="5" w:space="0" w:color="000000"/>
            </w:tcBorders>
          </w:tcPr>
          <w:p w14:paraId="414A098F" w14:textId="77777777" w:rsidR="0054018B" w:rsidRDefault="0054018B" w:rsidP="00286DF9">
            <w:pPr>
              <w:pStyle w:val="TableParagraph"/>
              <w:spacing w:before="136"/>
              <w:ind w:left="515"/>
              <w:rPr>
                <w:rFonts w:ascii="Times New Roman" w:eastAsia="Times New Roman" w:hAnsi="Times New Roman" w:cs="Times New Roman"/>
                <w:sz w:val="24"/>
                <w:szCs w:val="24"/>
              </w:rPr>
            </w:pPr>
            <w:proofErr w:type="spellStart"/>
            <w:proofErr w:type="gramStart"/>
            <w:r>
              <w:rPr>
                <w:rFonts w:ascii="標楷體" w:eastAsia="標楷體" w:hAnsi="標楷體" w:cs="標楷體"/>
                <w:spacing w:val="-1"/>
                <w:sz w:val="24"/>
                <w:szCs w:val="24"/>
              </w:rPr>
              <w:t>一等</w:t>
            </w:r>
            <w:proofErr w:type="spellEnd"/>
            <w:r>
              <w:rPr>
                <w:rFonts w:ascii="Times New Roman" w:eastAsia="Times New Roman" w:hAnsi="Times New Roman" w:cs="Times New Roman"/>
                <w:spacing w:val="-1"/>
                <w:sz w:val="24"/>
                <w:szCs w:val="24"/>
              </w:rPr>
              <w:t>(</w:t>
            </w:r>
            <w:proofErr w:type="gramEnd"/>
            <w:r>
              <w:rPr>
                <w:rFonts w:ascii="標楷體" w:eastAsia="標楷體" w:hAnsi="標楷體" w:cs="標楷體"/>
                <w:spacing w:val="-1"/>
                <w:sz w:val="24"/>
                <w:szCs w:val="24"/>
              </w:rPr>
              <w:t>第</w:t>
            </w:r>
            <w:r>
              <w:rPr>
                <w:rFonts w:ascii="標楷體" w:eastAsia="標楷體" w:hAnsi="標楷體" w:cs="標楷體"/>
                <w:spacing w:val="-60"/>
                <w:sz w:val="24"/>
                <w:szCs w:val="24"/>
              </w:rPr>
              <w:t xml:space="preserve"> </w:t>
            </w:r>
            <w:r w:rsidR="008D5FD5">
              <w:rPr>
                <w:rFonts w:ascii="Times New Roman" w:eastAsia="Times New Roman" w:hAnsi="Times New Roman" w:cs="Times New Roman"/>
                <w:sz w:val="24"/>
                <w:szCs w:val="24"/>
              </w:rPr>
              <w:t>4</w:t>
            </w:r>
            <w:r>
              <w:rPr>
                <w:rFonts w:ascii="標楷體" w:eastAsia="標楷體" w:hAnsi="標楷體" w:cs="標楷體"/>
                <w:sz w:val="24"/>
                <w:szCs w:val="24"/>
              </w:rPr>
              <w:t>條</w:t>
            </w:r>
            <w:r>
              <w:rPr>
                <w:rFonts w:ascii="Times New Roman" w:eastAsia="Times New Roman" w:hAnsi="Times New Roman" w:cs="Times New Roman"/>
                <w:sz w:val="24"/>
                <w:szCs w:val="24"/>
              </w:rPr>
              <w:t>)</w:t>
            </w:r>
          </w:p>
        </w:tc>
        <w:tc>
          <w:tcPr>
            <w:tcW w:w="2268" w:type="dxa"/>
            <w:tcBorders>
              <w:top w:val="single" w:sz="5" w:space="0" w:color="000000"/>
              <w:left w:val="single" w:sz="5" w:space="0" w:color="000000"/>
              <w:bottom w:val="single" w:sz="5" w:space="0" w:color="000000"/>
              <w:right w:val="single" w:sz="5" w:space="0" w:color="000000"/>
            </w:tcBorders>
          </w:tcPr>
          <w:p w14:paraId="505D7962" w14:textId="77777777" w:rsidR="0054018B" w:rsidRDefault="0054018B" w:rsidP="00286DF9">
            <w:pPr>
              <w:pStyle w:val="TableParagraph"/>
              <w:spacing w:before="136"/>
              <w:ind w:left="448"/>
              <w:rPr>
                <w:rFonts w:ascii="Times New Roman" w:eastAsia="Times New Roman" w:hAnsi="Times New Roman" w:cs="Times New Roman"/>
                <w:sz w:val="24"/>
                <w:szCs w:val="24"/>
              </w:rPr>
            </w:pPr>
            <w:proofErr w:type="spellStart"/>
            <w:proofErr w:type="gramStart"/>
            <w:r>
              <w:rPr>
                <w:rFonts w:ascii="標楷體" w:eastAsia="標楷體" w:hAnsi="標楷體" w:cs="標楷體"/>
                <w:spacing w:val="-1"/>
                <w:sz w:val="24"/>
                <w:szCs w:val="24"/>
              </w:rPr>
              <w:t>二等</w:t>
            </w:r>
            <w:proofErr w:type="spellEnd"/>
            <w:r>
              <w:rPr>
                <w:rFonts w:ascii="Times New Roman" w:eastAsia="Times New Roman" w:hAnsi="Times New Roman" w:cs="Times New Roman"/>
                <w:spacing w:val="-1"/>
                <w:sz w:val="24"/>
                <w:szCs w:val="24"/>
              </w:rPr>
              <w:t>(</w:t>
            </w:r>
            <w:proofErr w:type="gramEnd"/>
            <w:r>
              <w:rPr>
                <w:rFonts w:ascii="標楷體" w:eastAsia="標楷體" w:hAnsi="標楷體" w:cs="標楷體"/>
                <w:spacing w:val="-1"/>
                <w:sz w:val="24"/>
                <w:szCs w:val="24"/>
              </w:rPr>
              <w:t>第</w:t>
            </w:r>
            <w:r>
              <w:rPr>
                <w:rFonts w:ascii="標楷體" w:eastAsia="標楷體" w:hAnsi="標楷體" w:cs="標楷體"/>
                <w:spacing w:val="-60"/>
                <w:sz w:val="24"/>
                <w:szCs w:val="24"/>
              </w:rPr>
              <w:t xml:space="preserve"> </w:t>
            </w:r>
            <w:r w:rsidR="008D5FD5">
              <w:rPr>
                <w:rFonts w:ascii="Times New Roman" w:eastAsia="Times New Roman" w:hAnsi="Times New Roman" w:cs="Times New Roman"/>
                <w:sz w:val="24"/>
                <w:szCs w:val="24"/>
              </w:rPr>
              <w:t>5</w:t>
            </w:r>
            <w:r>
              <w:rPr>
                <w:rFonts w:ascii="標楷體" w:eastAsia="標楷體" w:hAnsi="標楷體" w:cs="標楷體"/>
                <w:sz w:val="24"/>
                <w:szCs w:val="24"/>
              </w:rPr>
              <w:t>條</w:t>
            </w:r>
            <w:r>
              <w:rPr>
                <w:rFonts w:ascii="Times New Roman" w:eastAsia="Times New Roman" w:hAnsi="Times New Roman" w:cs="Times New Roman"/>
                <w:sz w:val="24"/>
                <w:szCs w:val="24"/>
              </w:rPr>
              <w:t>)</w:t>
            </w:r>
          </w:p>
        </w:tc>
        <w:tc>
          <w:tcPr>
            <w:tcW w:w="2269" w:type="dxa"/>
            <w:tcBorders>
              <w:top w:val="single" w:sz="5" w:space="0" w:color="000000"/>
              <w:left w:val="single" w:sz="5" w:space="0" w:color="000000"/>
              <w:bottom w:val="single" w:sz="5" w:space="0" w:color="000000"/>
              <w:right w:val="single" w:sz="5" w:space="0" w:color="000000"/>
            </w:tcBorders>
          </w:tcPr>
          <w:p w14:paraId="2D06748D" w14:textId="77777777" w:rsidR="0054018B" w:rsidRDefault="0054018B" w:rsidP="00286DF9">
            <w:pPr>
              <w:pStyle w:val="TableParagraph"/>
              <w:spacing w:before="136"/>
              <w:ind w:left="447"/>
              <w:rPr>
                <w:rFonts w:ascii="Times New Roman" w:eastAsia="Times New Roman" w:hAnsi="Times New Roman" w:cs="Times New Roman"/>
                <w:sz w:val="24"/>
                <w:szCs w:val="24"/>
              </w:rPr>
            </w:pPr>
            <w:proofErr w:type="spellStart"/>
            <w:proofErr w:type="gramStart"/>
            <w:r>
              <w:rPr>
                <w:rFonts w:ascii="標楷體" w:eastAsia="標楷體" w:hAnsi="標楷體" w:cs="標楷體"/>
                <w:spacing w:val="-1"/>
                <w:sz w:val="24"/>
                <w:szCs w:val="24"/>
              </w:rPr>
              <w:t>三等</w:t>
            </w:r>
            <w:proofErr w:type="spellEnd"/>
            <w:r>
              <w:rPr>
                <w:rFonts w:ascii="Times New Roman" w:eastAsia="Times New Roman" w:hAnsi="Times New Roman" w:cs="Times New Roman"/>
                <w:spacing w:val="-1"/>
                <w:sz w:val="24"/>
                <w:szCs w:val="24"/>
              </w:rPr>
              <w:t>(</w:t>
            </w:r>
            <w:proofErr w:type="gramEnd"/>
            <w:r>
              <w:rPr>
                <w:rFonts w:ascii="標楷體" w:eastAsia="標楷體" w:hAnsi="標楷體" w:cs="標楷體"/>
                <w:spacing w:val="-1"/>
                <w:sz w:val="24"/>
                <w:szCs w:val="24"/>
              </w:rPr>
              <w:t>第</w:t>
            </w:r>
            <w:r>
              <w:rPr>
                <w:rFonts w:ascii="標楷體" w:eastAsia="標楷體" w:hAnsi="標楷體" w:cs="標楷體"/>
                <w:spacing w:val="-60"/>
                <w:sz w:val="24"/>
                <w:szCs w:val="24"/>
              </w:rPr>
              <w:t xml:space="preserve"> </w:t>
            </w:r>
            <w:r w:rsidR="008D5FD5">
              <w:rPr>
                <w:rFonts w:ascii="Times New Roman" w:eastAsia="Times New Roman" w:hAnsi="Times New Roman" w:cs="Times New Roman"/>
                <w:sz w:val="24"/>
                <w:szCs w:val="24"/>
              </w:rPr>
              <w:t>6</w:t>
            </w:r>
            <w:r>
              <w:rPr>
                <w:rFonts w:ascii="標楷體" w:eastAsia="標楷體" w:hAnsi="標楷體" w:cs="標楷體"/>
                <w:sz w:val="24"/>
                <w:szCs w:val="24"/>
              </w:rPr>
              <w:t>條</w:t>
            </w:r>
            <w:r>
              <w:rPr>
                <w:rFonts w:ascii="Times New Roman" w:eastAsia="Times New Roman" w:hAnsi="Times New Roman" w:cs="Times New Roman"/>
                <w:sz w:val="24"/>
                <w:szCs w:val="24"/>
              </w:rPr>
              <w:t>)</w:t>
            </w:r>
          </w:p>
        </w:tc>
      </w:tr>
      <w:tr w:rsidR="0054018B" w14:paraId="30891932" w14:textId="77777777" w:rsidTr="00286DF9">
        <w:trPr>
          <w:trHeight w:hRule="exact" w:val="533"/>
        </w:trPr>
        <w:tc>
          <w:tcPr>
            <w:tcW w:w="710" w:type="dxa"/>
            <w:tcBorders>
              <w:top w:val="single" w:sz="5" w:space="0" w:color="000000"/>
              <w:left w:val="single" w:sz="5" w:space="0" w:color="000000"/>
              <w:bottom w:val="single" w:sz="5" w:space="0" w:color="000000"/>
              <w:right w:val="single" w:sz="5" w:space="0" w:color="000000"/>
            </w:tcBorders>
          </w:tcPr>
          <w:p w14:paraId="2A47A708" w14:textId="77777777" w:rsidR="0054018B" w:rsidRDefault="0054018B" w:rsidP="00286DF9">
            <w:pPr>
              <w:pStyle w:val="TableParagraph"/>
              <w:spacing w:before="136"/>
              <w:ind w:left="102"/>
              <w:rPr>
                <w:rFonts w:ascii="標楷體" w:eastAsia="標楷體" w:hAnsi="標楷體" w:cs="標楷體"/>
                <w:sz w:val="24"/>
                <w:szCs w:val="24"/>
              </w:rPr>
            </w:pPr>
            <w:r>
              <w:rPr>
                <w:rFonts w:ascii="標楷體"/>
                <w:sz w:val="24"/>
              </w:rPr>
              <w:t>1</w:t>
            </w:r>
          </w:p>
        </w:tc>
        <w:tc>
          <w:tcPr>
            <w:tcW w:w="1433" w:type="dxa"/>
            <w:tcBorders>
              <w:top w:val="single" w:sz="5" w:space="0" w:color="000000"/>
              <w:left w:val="single" w:sz="5" w:space="0" w:color="000000"/>
              <w:bottom w:val="single" w:sz="5" w:space="0" w:color="000000"/>
              <w:right w:val="single" w:sz="5" w:space="0" w:color="000000"/>
            </w:tcBorders>
          </w:tcPr>
          <w:p w14:paraId="19DFA11F" w14:textId="77777777" w:rsidR="0054018B" w:rsidRDefault="0054018B" w:rsidP="00286DF9">
            <w:pPr>
              <w:pStyle w:val="TableParagraph"/>
              <w:spacing w:before="136"/>
              <w:ind w:left="102"/>
              <w:rPr>
                <w:rFonts w:ascii="標楷體" w:eastAsia="標楷體" w:hAnsi="標楷體" w:cs="標楷體"/>
                <w:sz w:val="24"/>
                <w:szCs w:val="24"/>
              </w:rPr>
            </w:pPr>
            <w:proofErr w:type="spellStart"/>
            <w:r>
              <w:rPr>
                <w:rFonts w:ascii="標楷體" w:eastAsia="標楷體" w:hAnsi="標楷體" w:cs="標楷體"/>
                <w:sz w:val="24"/>
                <w:szCs w:val="24"/>
              </w:rPr>
              <w:t>船長</w:t>
            </w:r>
            <w:proofErr w:type="spellEnd"/>
          </w:p>
        </w:tc>
        <w:tc>
          <w:tcPr>
            <w:tcW w:w="2408" w:type="dxa"/>
            <w:tcBorders>
              <w:top w:val="single" w:sz="5" w:space="0" w:color="000000"/>
              <w:left w:val="single" w:sz="5" w:space="0" w:color="000000"/>
              <w:bottom w:val="single" w:sz="5" w:space="0" w:color="000000"/>
              <w:right w:val="single" w:sz="5" w:space="0" w:color="000000"/>
            </w:tcBorders>
          </w:tcPr>
          <w:p w14:paraId="3334D31E" w14:textId="77777777" w:rsidR="0054018B" w:rsidRDefault="0054018B" w:rsidP="00286DF9"/>
        </w:tc>
        <w:tc>
          <w:tcPr>
            <w:tcW w:w="2268" w:type="dxa"/>
            <w:tcBorders>
              <w:top w:val="single" w:sz="5" w:space="0" w:color="000000"/>
              <w:left w:val="single" w:sz="5" w:space="0" w:color="000000"/>
              <w:bottom w:val="single" w:sz="5" w:space="0" w:color="000000"/>
              <w:right w:val="single" w:sz="5" w:space="0" w:color="000000"/>
            </w:tcBorders>
          </w:tcPr>
          <w:p w14:paraId="0C93E9DD" w14:textId="77777777" w:rsidR="0054018B" w:rsidRDefault="0054018B" w:rsidP="00286DF9"/>
        </w:tc>
        <w:tc>
          <w:tcPr>
            <w:tcW w:w="2269" w:type="dxa"/>
            <w:tcBorders>
              <w:top w:val="single" w:sz="5" w:space="0" w:color="000000"/>
              <w:left w:val="single" w:sz="5" w:space="0" w:color="000000"/>
              <w:bottom w:val="single" w:sz="5" w:space="0" w:color="000000"/>
              <w:right w:val="single" w:sz="5" w:space="0" w:color="000000"/>
            </w:tcBorders>
          </w:tcPr>
          <w:p w14:paraId="217F6D19" w14:textId="77777777" w:rsidR="0054018B" w:rsidRDefault="0054018B" w:rsidP="00286DF9"/>
        </w:tc>
      </w:tr>
      <w:tr w:rsidR="0054018B" w14:paraId="1534A8FA" w14:textId="77777777" w:rsidTr="00286DF9">
        <w:trPr>
          <w:trHeight w:hRule="exact" w:val="554"/>
        </w:trPr>
        <w:tc>
          <w:tcPr>
            <w:tcW w:w="710" w:type="dxa"/>
            <w:tcBorders>
              <w:top w:val="single" w:sz="5" w:space="0" w:color="000000"/>
              <w:left w:val="single" w:sz="5" w:space="0" w:color="000000"/>
              <w:bottom w:val="single" w:sz="5" w:space="0" w:color="000000"/>
              <w:right w:val="single" w:sz="5" w:space="0" w:color="000000"/>
            </w:tcBorders>
          </w:tcPr>
          <w:p w14:paraId="16986716" w14:textId="77777777" w:rsidR="0054018B" w:rsidRDefault="0054018B" w:rsidP="00286DF9">
            <w:pPr>
              <w:pStyle w:val="TableParagraph"/>
              <w:spacing w:before="136"/>
              <w:ind w:left="102"/>
              <w:rPr>
                <w:rFonts w:ascii="標楷體" w:eastAsia="標楷體" w:hAnsi="標楷體" w:cs="標楷體"/>
                <w:sz w:val="24"/>
                <w:szCs w:val="24"/>
              </w:rPr>
            </w:pPr>
            <w:r>
              <w:rPr>
                <w:rFonts w:ascii="標楷體"/>
                <w:sz w:val="24"/>
              </w:rPr>
              <w:t>2</w:t>
            </w:r>
          </w:p>
        </w:tc>
        <w:tc>
          <w:tcPr>
            <w:tcW w:w="1433" w:type="dxa"/>
            <w:tcBorders>
              <w:top w:val="single" w:sz="5" w:space="0" w:color="000000"/>
              <w:left w:val="single" w:sz="5" w:space="0" w:color="000000"/>
              <w:bottom w:val="single" w:sz="5" w:space="0" w:color="000000"/>
              <w:right w:val="single" w:sz="5" w:space="0" w:color="000000"/>
            </w:tcBorders>
          </w:tcPr>
          <w:p w14:paraId="6FB77B40" w14:textId="77777777" w:rsidR="0054018B" w:rsidRDefault="0054018B" w:rsidP="00286DF9">
            <w:pPr>
              <w:pStyle w:val="TableParagraph"/>
              <w:spacing w:before="136"/>
              <w:ind w:left="102"/>
              <w:rPr>
                <w:rFonts w:ascii="標楷體" w:eastAsia="標楷體" w:hAnsi="標楷體" w:cs="標楷體"/>
                <w:sz w:val="24"/>
                <w:szCs w:val="24"/>
              </w:rPr>
            </w:pPr>
            <w:proofErr w:type="spellStart"/>
            <w:r>
              <w:rPr>
                <w:rFonts w:ascii="標楷體" w:eastAsia="標楷體" w:hAnsi="標楷體" w:cs="標楷體"/>
                <w:sz w:val="24"/>
                <w:szCs w:val="24"/>
              </w:rPr>
              <w:t>大副</w:t>
            </w:r>
            <w:proofErr w:type="spellEnd"/>
          </w:p>
        </w:tc>
        <w:tc>
          <w:tcPr>
            <w:tcW w:w="2408" w:type="dxa"/>
            <w:tcBorders>
              <w:top w:val="single" w:sz="5" w:space="0" w:color="000000"/>
              <w:left w:val="single" w:sz="5" w:space="0" w:color="000000"/>
              <w:bottom w:val="single" w:sz="5" w:space="0" w:color="000000"/>
              <w:right w:val="single" w:sz="5" w:space="0" w:color="000000"/>
            </w:tcBorders>
          </w:tcPr>
          <w:p w14:paraId="6D00324B" w14:textId="77777777" w:rsidR="0054018B" w:rsidRDefault="0054018B" w:rsidP="00286DF9"/>
        </w:tc>
        <w:tc>
          <w:tcPr>
            <w:tcW w:w="2268" w:type="dxa"/>
            <w:tcBorders>
              <w:top w:val="single" w:sz="5" w:space="0" w:color="000000"/>
              <w:left w:val="single" w:sz="5" w:space="0" w:color="000000"/>
              <w:bottom w:val="single" w:sz="5" w:space="0" w:color="000000"/>
              <w:right w:val="single" w:sz="5" w:space="0" w:color="000000"/>
            </w:tcBorders>
          </w:tcPr>
          <w:p w14:paraId="3B9664C0" w14:textId="77777777" w:rsidR="0054018B" w:rsidRDefault="0054018B" w:rsidP="00286DF9"/>
        </w:tc>
        <w:tc>
          <w:tcPr>
            <w:tcW w:w="2269" w:type="dxa"/>
            <w:tcBorders>
              <w:top w:val="single" w:sz="5" w:space="0" w:color="000000"/>
              <w:left w:val="single" w:sz="5" w:space="0" w:color="000000"/>
              <w:bottom w:val="single" w:sz="5" w:space="0" w:color="000000"/>
              <w:right w:val="single" w:sz="5" w:space="0" w:color="000000"/>
            </w:tcBorders>
          </w:tcPr>
          <w:p w14:paraId="13A3FD2F" w14:textId="77777777" w:rsidR="0054018B" w:rsidRDefault="0054018B" w:rsidP="00286DF9"/>
        </w:tc>
      </w:tr>
      <w:tr w:rsidR="0054018B" w14:paraId="10E537F4" w14:textId="77777777" w:rsidTr="00286DF9">
        <w:trPr>
          <w:trHeight w:hRule="exact" w:val="562"/>
        </w:trPr>
        <w:tc>
          <w:tcPr>
            <w:tcW w:w="710" w:type="dxa"/>
            <w:tcBorders>
              <w:top w:val="single" w:sz="5" w:space="0" w:color="000000"/>
              <w:left w:val="single" w:sz="5" w:space="0" w:color="000000"/>
              <w:bottom w:val="single" w:sz="5" w:space="0" w:color="000000"/>
              <w:right w:val="single" w:sz="5" w:space="0" w:color="000000"/>
            </w:tcBorders>
          </w:tcPr>
          <w:p w14:paraId="20433B71" w14:textId="77777777" w:rsidR="0054018B" w:rsidRDefault="0054018B" w:rsidP="00286DF9">
            <w:pPr>
              <w:pStyle w:val="TableParagraph"/>
              <w:spacing w:before="136"/>
              <w:ind w:left="102"/>
              <w:rPr>
                <w:rFonts w:ascii="標楷體" w:eastAsia="標楷體" w:hAnsi="標楷體" w:cs="標楷體"/>
                <w:sz w:val="24"/>
                <w:szCs w:val="24"/>
              </w:rPr>
            </w:pPr>
            <w:r>
              <w:rPr>
                <w:rFonts w:ascii="標楷體"/>
                <w:sz w:val="24"/>
              </w:rPr>
              <w:t>3</w:t>
            </w:r>
          </w:p>
        </w:tc>
        <w:tc>
          <w:tcPr>
            <w:tcW w:w="1433" w:type="dxa"/>
            <w:tcBorders>
              <w:top w:val="single" w:sz="5" w:space="0" w:color="000000"/>
              <w:left w:val="single" w:sz="5" w:space="0" w:color="000000"/>
              <w:bottom w:val="single" w:sz="5" w:space="0" w:color="000000"/>
              <w:right w:val="single" w:sz="5" w:space="0" w:color="000000"/>
            </w:tcBorders>
          </w:tcPr>
          <w:p w14:paraId="4E4C0F81" w14:textId="77777777" w:rsidR="0054018B" w:rsidRDefault="0054018B" w:rsidP="00286DF9">
            <w:pPr>
              <w:pStyle w:val="TableParagraph"/>
              <w:spacing w:before="136"/>
              <w:ind w:left="102"/>
              <w:rPr>
                <w:rFonts w:ascii="標楷體" w:eastAsia="標楷體" w:hAnsi="標楷體" w:cs="標楷體"/>
                <w:sz w:val="24"/>
                <w:szCs w:val="24"/>
              </w:rPr>
            </w:pPr>
            <w:proofErr w:type="spellStart"/>
            <w:r>
              <w:rPr>
                <w:rFonts w:ascii="標楷體" w:eastAsia="標楷體" w:hAnsi="標楷體" w:cs="標楷體"/>
                <w:sz w:val="24"/>
                <w:szCs w:val="24"/>
              </w:rPr>
              <w:t>船副</w:t>
            </w:r>
            <w:proofErr w:type="spellEnd"/>
          </w:p>
        </w:tc>
        <w:tc>
          <w:tcPr>
            <w:tcW w:w="2408" w:type="dxa"/>
            <w:tcBorders>
              <w:top w:val="single" w:sz="5" w:space="0" w:color="000000"/>
              <w:left w:val="single" w:sz="5" w:space="0" w:color="000000"/>
              <w:bottom w:val="single" w:sz="5" w:space="0" w:color="000000"/>
              <w:right w:val="single" w:sz="5" w:space="0" w:color="000000"/>
            </w:tcBorders>
          </w:tcPr>
          <w:p w14:paraId="56FB9D35" w14:textId="77777777" w:rsidR="0054018B" w:rsidRDefault="0054018B" w:rsidP="00286DF9"/>
        </w:tc>
        <w:tc>
          <w:tcPr>
            <w:tcW w:w="2268" w:type="dxa"/>
            <w:tcBorders>
              <w:top w:val="single" w:sz="5" w:space="0" w:color="000000"/>
              <w:left w:val="single" w:sz="5" w:space="0" w:color="000000"/>
              <w:bottom w:val="single" w:sz="5" w:space="0" w:color="000000"/>
              <w:right w:val="single" w:sz="5" w:space="0" w:color="000000"/>
            </w:tcBorders>
          </w:tcPr>
          <w:p w14:paraId="0DCACFD3" w14:textId="77777777" w:rsidR="0054018B" w:rsidRDefault="0054018B" w:rsidP="00286DF9"/>
        </w:tc>
        <w:tc>
          <w:tcPr>
            <w:tcW w:w="2269" w:type="dxa"/>
            <w:tcBorders>
              <w:top w:val="single" w:sz="5" w:space="0" w:color="000000"/>
              <w:left w:val="single" w:sz="5" w:space="0" w:color="000000"/>
              <w:bottom w:val="single" w:sz="5" w:space="0" w:color="000000"/>
              <w:right w:val="single" w:sz="5" w:space="0" w:color="000000"/>
            </w:tcBorders>
          </w:tcPr>
          <w:p w14:paraId="389395C3" w14:textId="77777777" w:rsidR="0054018B" w:rsidRDefault="0054018B" w:rsidP="00286DF9"/>
        </w:tc>
      </w:tr>
      <w:tr w:rsidR="0054018B" w14:paraId="40897AC2" w14:textId="77777777" w:rsidTr="00286DF9">
        <w:trPr>
          <w:trHeight w:hRule="exact" w:val="614"/>
        </w:trPr>
        <w:tc>
          <w:tcPr>
            <w:tcW w:w="2143" w:type="dxa"/>
            <w:gridSpan w:val="2"/>
            <w:tcBorders>
              <w:top w:val="single" w:sz="5" w:space="0" w:color="000000"/>
              <w:left w:val="single" w:sz="5" w:space="0" w:color="000000"/>
              <w:bottom w:val="single" w:sz="5" w:space="0" w:color="000000"/>
              <w:right w:val="single" w:sz="5" w:space="0" w:color="000000"/>
            </w:tcBorders>
          </w:tcPr>
          <w:p w14:paraId="44A04483" w14:textId="77777777" w:rsidR="0054018B" w:rsidRDefault="0054018B" w:rsidP="00286DF9"/>
        </w:tc>
        <w:tc>
          <w:tcPr>
            <w:tcW w:w="2408" w:type="dxa"/>
            <w:tcBorders>
              <w:top w:val="single" w:sz="5" w:space="0" w:color="000000"/>
              <w:left w:val="single" w:sz="5" w:space="0" w:color="000000"/>
              <w:bottom w:val="single" w:sz="5" w:space="0" w:color="000000"/>
              <w:right w:val="single" w:sz="5" w:space="0" w:color="000000"/>
            </w:tcBorders>
          </w:tcPr>
          <w:p w14:paraId="53712A42" w14:textId="77777777" w:rsidR="0054018B" w:rsidRDefault="0054018B" w:rsidP="00286DF9">
            <w:pPr>
              <w:pStyle w:val="TableParagraph"/>
              <w:spacing w:before="136"/>
              <w:ind w:left="515"/>
              <w:rPr>
                <w:rFonts w:ascii="Times New Roman" w:eastAsia="Times New Roman" w:hAnsi="Times New Roman" w:cs="Times New Roman"/>
                <w:sz w:val="24"/>
                <w:szCs w:val="24"/>
              </w:rPr>
            </w:pPr>
            <w:proofErr w:type="spellStart"/>
            <w:proofErr w:type="gramStart"/>
            <w:r>
              <w:rPr>
                <w:rFonts w:ascii="標楷體" w:eastAsia="標楷體" w:hAnsi="標楷體" w:cs="標楷體"/>
                <w:spacing w:val="-1"/>
                <w:sz w:val="24"/>
                <w:szCs w:val="24"/>
              </w:rPr>
              <w:t>一等</w:t>
            </w:r>
            <w:proofErr w:type="spellEnd"/>
            <w:r>
              <w:rPr>
                <w:rFonts w:ascii="Times New Roman" w:eastAsia="Times New Roman" w:hAnsi="Times New Roman" w:cs="Times New Roman"/>
                <w:spacing w:val="-1"/>
                <w:sz w:val="24"/>
                <w:szCs w:val="24"/>
              </w:rPr>
              <w:t>(</w:t>
            </w:r>
            <w:proofErr w:type="gramEnd"/>
            <w:r>
              <w:rPr>
                <w:rFonts w:ascii="標楷體" w:eastAsia="標楷體" w:hAnsi="標楷體" w:cs="標楷體"/>
                <w:spacing w:val="-1"/>
                <w:sz w:val="24"/>
                <w:szCs w:val="24"/>
              </w:rPr>
              <w:t>第</w:t>
            </w:r>
            <w:r>
              <w:rPr>
                <w:rFonts w:ascii="標楷體" w:eastAsia="標楷體" w:hAnsi="標楷體" w:cs="標楷體"/>
                <w:spacing w:val="-60"/>
                <w:sz w:val="24"/>
                <w:szCs w:val="24"/>
              </w:rPr>
              <w:t xml:space="preserve"> </w:t>
            </w:r>
            <w:r w:rsidR="008D5FD5">
              <w:rPr>
                <w:rFonts w:ascii="Times New Roman" w:eastAsia="Times New Roman" w:hAnsi="Times New Roman" w:cs="Times New Roman"/>
                <w:sz w:val="24"/>
                <w:szCs w:val="24"/>
              </w:rPr>
              <w:t>8</w:t>
            </w:r>
            <w:r>
              <w:rPr>
                <w:rFonts w:ascii="標楷體" w:eastAsia="標楷體" w:hAnsi="標楷體" w:cs="標楷體"/>
                <w:sz w:val="24"/>
                <w:szCs w:val="24"/>
              </w:rPr>
              <w:t>條</w:t>
            </w:r>
            <w:r>
              <w:rPr>
                <w:rFonts w:ascii="Times New Roman" w:eastAsia="Times New Roman" w:hAnsi="Times New Roman" w:cs="Times New Roman"/>
                <w:sz w:val="24"/>
                <w:szCs w:val="24"/>
              </w:rPr>
              <w:t>)</w:t>
            </w:r>
          </w:p>
        </w:tc>
        <w:tc>
          <w:tcPr>
            <w:tcW w:w="2268" w:type="dxa"/>
            <w:tcBorders>
              <w:top w:val="single" w:sz="5" w:space="0" w:color="000000"/>
              <w:left w:val="single" w:sz="5" w:space="0" w:color="000000"/>
              <w:bottom w:val="single" w:sz="5" w:space="0" w:color="000000"/>
              <w:right w:val="single" w:sz="5" w:space="0" w:color="000000"/>
            </w:tcBorders>
          </w:tcPr>
          <w:p w14:paraId="376F098F" w14:textId="77777777" w:rsidR="0054018B" w:rsidRDefault="0054018B" w:rsidP="00286DF9">
            <w:pPr>
              <w:pStyle w:val="TableParagraph"/>
              <w:spacing w:before="136"/>
              <w:ind w:left="448"/>
              <w:rPr>
                <w:rFonts w:ascii="Times New Roman" w:eastAsia="Times New Roman" w:hAnsi="Times New Roman" w:cs="Times New Roman"/>
                <w:sz w:val="24"/>
                <w:szCs w:val="24"/>
              </w:rPr>
            </w:pPr>
            <w:proofErr w:type="spellStart"/>
            <w:proofErr w:type="gramStart"/>
            <w:r>
              <w:rPr>
                <w:rFonts w:ascii="標楷體" w:eastAsia="標楷體" w:hAnsi="標楷體" w:cs="標楷體"/>
                <w:spacing w:val="-1"/>
                <w:sz w:val="24"/>
                <w:szCs w:val="24"/>
              </w:rPr>
              <w:t>二等</w:t>
            </w:r>
            <w:proofErr w:type="spellEnd"/>
            <w:r>
              <w:rPr>
                <w:rFonts w:ascii="Times New Roman" w:eastAsia="Times New Roman" w:hAnsi="Times New Roman" w:cs="Times New Roman"/>
                <w:spacing w:val="-1"/>
                <w:sz w:val="24"/>
                <w:szCs w:val="24"/>
              </w:rPr>
              <w:t>(</w:t>
            </w:r>
            <w:proofErr w:type="gramEnd"/>
            <w:r>
              <w:rPr>
                <w:rFonts w:ascii="標楷體" w:eastAsia="標楷體" w:hAnsi="標楷體" w:cs="標楷體"/>
                <w:spacing w:val="-1"/>
                <w:sz w:val="24"/>
                <w:szCs w:val="24"/>
              </w:rPr>
              <w:t>第</w:t>
            </w:r>
            <w:r>
              <w:rPr>
                <w:rFonts w:ascii="標楷體" w:eastAsia="標楷體" w:hAnsi="標楷體" w:cs="標楷體"/>
                <w:spacing w:val="-60"/>
                <w:sz w:val="24"/>
                <w:szCs w:val="24"/>
              </w:rPr>
              <w:t xml:space="preserve"> </w:t>
            </w:r>
            <w:r w:rsidR="008D5FD5">
              <w:rPr>
                <w:rFonts w:ascii="Times New Roman" w:eastAsia="Times New Roman" w:hAnsi="Times New Roman" w:cs="Times New Roman"/>
                <w:sz w:val="24"/>
                <w:szCs w:val="24"/>
              </w:rPr>
              <w:t>9</w:t>
            </w:r>
            <w:r>
              <w:rPr>
                <w:rFonts w:ascii="標楷體" w:eastAsia="標楷體" w:hAnsi="標楷體" w:cs="標楷體"/>
                <w:sz w:val="24"/>
                <w:szCs w:val="24"/>
              </w:rPr>
              <w:t>條</w:t>
            </w:r>
            <w:r>
              <w:rPr>
                <w:rFonts w:ascii="Times New Roman" w:eastAsia="Times New Roman" w:hAnsi="Times New Roman" w:cs="Times New Roman"/>
                <w:sz w:val="24"/>
                <w:szCs w:val="24"/>
              </w:rPr>
              <w:t>)</w:t>
            </w:r>
          </w:p>
        </w:tc>
        <w:tc>
          <w:tcPr>
            <w:tcW w:w="2269" w:type="dxa"/>
            <w:tcBorders>
              <w:top w:val="single" w:sz="5" w:space="0" w:color="000000"/>
              <w:left w:val="single" w:sz="5" w:space="0" w:color="000000"/>
              <w:bottom w:val="single" w:sz="5" w:space="0" w:color="000000"/>
              <w:right w:val="single" w:sz="5" w:space="0" w:color="000000"/>
            </w:tcBorders>
          </w:tcPr>
          <w:p w14:paraId="39CE75C9" w14:textId="77777777" w:rsidR="0054018B" w:rsidRDefault="0054018B" w:rsidP="00286DF9">
            <w:pPr>
              <w:pStyle w:val="TableParagraph"/>
              <w:spacing w:before="136"/>
              <w:ind w:left="387"/>
              <w:rPr>
                <w:rFonts w:ascii="Times New Roman" w:eastAsia="Times New Roman" w:hAnsi="Times New Roman" w:cs="Times New Roman"/>
                <w:sz w:val="24"/>
                <w:szCs w:val="24"/>
              </w:rPr>
            </w:pPr>
            <w:proofErr w:type="spellStart"/>
            <w:proofErr w:type="gramStart"/>
            <w:r>
              <w:rPr>
                <w:rFonts w:ascii="標楷體" w:eastAsia="標楷體" w:hAnsi="標楷體" w:cs="標楷體"/>
                <w:spacing w:val="-1"/>
                <w:sz w:val="24"/>
                <w:szCs w:val="24"/>
              </w:rPr>
              <w:t>三等</w:t>
            </w:r>
            <w:proofErr w:type="spellEnd"/>
            <w:r>
              <w:rPr>
                <w:rFonts w:ascii="Times New Roman" w:eastAsia="Times New Roman" w:hAnsi="Times New Roman" w:cs="Times New Roman"/>
                <w:spacing w:val="-1"/>
                <w:sz w:val="24"/>
                <w:szCs w:val="24"/>
              </w:rPr>
              <w:t>(</w:t>
            </w:r>
            <w:proofErr w:type="gramEnd"/>
            <w:r>
              <w:rPr>
                <w:rFonts w:ascii="標楷體" w:eastAsia="標楷體" w:hAnsi="標楷體" w:cs="標楷體"/>
                <w:spacing w:val="-1"/>
                <w:sz w:val="24"/>
                <w:szCs w:val="24"/>
              </w:rPr>
              <w:t>第</w:t>
            </w:r>
            <w:r>
              <w:rPr>
                <w:rFonts w:ascii="標楷體" w:eastAsia="標楷體" w:hAnsi="標楷體" w:cs="標楷體"/>
                <w:spacing w:val="-60"/>
                <w:sz w:val="24"/>
                <w:szCs w:val="24"/>
              </w:rPr>
              <w:t xml:space="preserve"> </w:t>
            </w:r>
            <w:r w:rsidR="008D5FD5">
              <w:rPr>
                <w:rFonts w:ascii="Times New Roman" w:eastAsia="Times New Roman" w:hAnsi="Times New Roman" w:cs="Times New Roman"/>
                <w:sz w:val="24"/>
                <w:szCs w:val="24"/>
              </w:rPr>
              <w:t>10</w:t>
            </w:r>
            <w:r>
              <w:rPr>
                <w:rFonts w:ascii="標楷體" w:eastAsia="標楷體" w:hAnsi="標楷體" w:cs="標楷體"/>
                <w:sz w:val="24"/>
                <w:szCs w:val="24"/>
              </w:rPr>
              <w:t>條</w:t>
            </w:r>
            <w:r>
              <w:rPr>
                <w:rFonts w:ascii="Times New Roman" w:eastAsia="Times New Roman" w:hAnsi="Times New Roman" w:cs="Times New Roman"/>
                <w:sz w:val="24"/>
                <w:szCs w:val="24"/>
              </w:rPr>
              <w:t>)</w:t>
            </w:r>
          </w:p>
        </w:tc>
      </w:tr>
      <w:tr w:rsidR="0054018B" w14:paraId="13D400CA" w14:textId="77777777" w:rsidTr="00286DF9">
        <w:trPr>
          <w:trHeight w:hRule="exact" w:val="533"/>
        </w:trPr>
        <w:tc>
          <w:tcPr>
            <w:tcW w:w="710" w:type="dxa"/>
            <w:tcBorders>
              <w:top w:val="single" w:sz="5" w:space="0" w:color="000000"/>
              <w:left w:val="single" w:sz="5" w:space="0" w:color="000000"/>
              <w:bottom w:val="single" w:sz="5" w:space="0" w:color="000000"/>
              <w:right w:val="single" w:sz="5" w:space="0" w:color="000000"/>
            </w:tcBorders>
          </w:tcPr>
          <w:p w14:paraId="75373D0A" w14:textId="77777777" w:rsidR="0054018B" w:rsidRDefault="0054018B" w:rsidP="00286DF9">
            <w:pPr>
              <w:pStyle w:val="TableParagraph"/>
              <w:spacing w:before="138"/>
              <w:ind w:left="102"/>
              <w:rPr>
                <w:rFonts w:ascii="標楷體" w:eastAsia="標楷體" w:hAnsi="標楷體" w:cs="標楷體"/>
                <w:sz w:val="24"/>
                <w:szCs w:val="24"/>
              </w:rPr>
            </w:pPr>
            <w:r>
              <w:rPr>
                <w:rFonts w:ascii="標楷體"/>
                <w:sz w:val="24"/>
              </w:rPr>
              <w:t>4</w:t>
            </w:r>
          </w:p>
        </w:tc>
        <w:tc>
          <w:tcPr>
            <w:tcW w:w="1433" w:type="dxa"/>
            <w:tcBorders>
              <w:top w:val="single" w:sz="5" w:space="0" w:color="000000"/>
              <w:left w:val="single" w:sz="5" w:space="0" w:color="000000"/>
              <w:bottom w:val="single" w:sz="5" w:space="0" w:color="000000"/>
              <w:right w:val="single" w:sz="5" w:space="0" w:color="000000"/>
            </w:tcBorders>
          </w:tcPr>
          <w:p w14:paraId="632D9D4B" w14:textId="77777777" w:rsidR="0054018B" w:rsidRDefault="0054018B" w:rsidP="00286DF9">
            <w:pPr>
              <w:pStyle w:val="TableParagraph"/>
              <w:spacing w:before="138"/>
              <w:ind w:left="102"/>
              <w:rPr>
                <w:rFonts w:ascii="標楷體" w:eastAsia="標楷體" w:hAnsi="標楷體" w:cs="標楷體"/>
                <w:sz w:val="24"/>
                <w:szCs w:val="24"/>
              </w:rPr>
            </w:pPr>
            <w:proofErr w:type="spellStart"/>
            <w:r>
              <w:rPr>
                <w:rFonts w:ascii="標楷體" w:eastAsia="標楷體" w:hAnsi="標楷體" w:cs="標楷體"/>
                <w:sz w:val="24"/>
                <w:szCs w:val="24"/>
              </w:rPr>
              <w:t>輪機長</w:t>
            </w:r>
            <w:proofErr w:type="spellEnd"/>
          </w:p>
        </w:tc>
        <w:tc>
          <w:tcPr>
            <w:tcW w:w="2408" w:type="dxa"/>
            <w:tcBorders>
              <w:top w:val="single" w:sz="5" w:space="0" w:color="000000"/>
              <w:left w:val="single" w:sz="5" w:space="0" w:color="000000"/>
              <w:bottom w:val="single" w:sz="5" w:space="0" w:color="000000"/>
              <w:right w:val="single" w:sz="5" w:space="0" w:color="000000"/>
            </w:tcBorders>
          </w:tcPr>
          <w:p w14:paraId="67F83F67" w14:textId="77777777" w:rsidR="0054018B" w:rsidRDefault="0054018B" w:rsidP="00286DF9"/>
        </w:tc>
        <w:tc>
          <w:tcPr>
            <w:tcW w:w="2268" w:type="dxa"/>
            <w:tcBorders>
              <w:top w:val="single" w:sz="5" w:space="0" w:color="000000"/>
              <w:left w:val="single" w:sz="5" w:space="0" w:color="000000"/>
              <w:bottom w:val="single" w:sz="5" w:space="0" w:color="000000"/>
              <w:right w:val="single" w:sz="5" w:space="0" w:color="000000"/>
            </w:tcBorders>
          </w:tcPr>
          <w:p w14:paraId="39A5479B" w14:textId="77777777" w:rsidR="0054018B" w:rsidRDefault="0054018B" w:rsidP="00286DF9"/>
        </w:tc>
        <w:tc>
          <w:tcPr>
            <w:tcW w:w="2269" w:type="dxa"/>
            <w:tcBorders>
              <w:top w:val="single" w:sz="5" w:space="0" w:color="000000"/>
              <w:left w:val="single" w:sz="5" w:space="0" w:color="000000"/>
              <w:bottom w:val="single" w:sz="5" w:space="0" w:color="000000"/>
              <w:right w:val="single" w:sz="5" w:space="0" w:color="000000"/>
            </w:tcBorders>
          </w:tcPr>
          <w:p w14:paraId="14B8E273" w14:textId="77777777" w:rsidR="0054018B" w:rsidRDefault="0054018B" w:rsidP="00286DF9"/>
        </w:tc>
      </w:tr>
      <w:tr w:rsidR="0054018B" w14:paraId="17EF5808" w14:textId="77777777" w:rsidTr="00286DF9">
        <w:trPr>
          <w:trHeight w:hRule="exact" w:val="554"/>
        </w:trPr>
        <w:tc>
          <w:tcPr>
            <w:tcW w:w="710" w:type="dxa"/>
            <w:tcBorders>
              <w:top w:val="single" w:sz="5" w:space="0" w:color="000000"/>
              <w:left w:val="single" w:sz="5" w:space="0" w:color="000000"/>
              <w:bottom w:val="single" w:sz="5" w:space="0" w:color="000000"/>
              <w:right w:val="single" w:sz="5" w:space="0" w:color="000000"/>
            </w:tcBorders>
          </w:tcPr>
          <w:p w14:paraId="472F02E6" w14:textId="77777777" w:rsidR="0054018B" w:rsidRDefault="0054018B" w:rsidP="00286DF9">
            <w:pPr>
              <w:pStyle w:val="TableParagraph"/>
              <w:spacing w:before="136"/>
              <w:ind w:left="102"/>
              <w:rPr>
                <w:rFonts w:ascii="標楷體" w:eastAsia="標楷體" w:hAnsi="標楷體" w:cs="標楷體"/>
                <w:sz w:val="24"/>
                <w:szCs w:val="24"/>
              </w:rPr>
            </w:pPr>
            <w:r>
              <w:rPr>
                <w:rFonts w:ascii="標楷體"/>
                <w:sz w:val="24"/>
              </w:rPr>
              <w:t>5</w:t>
            </w:r>
          </w:p>
        </w:tc>
        <w:tc>
          <w:tcPr>
            <w:tcW w:w="1433" w:type="dxa"/>
            <w:tcBorders>
              <w:top w:val="single" w:sz="5" w:space="0" w:color="000000"/>
              <w:left w:val="single" w:sz="5" w:space="0" w:color="000000"/>
              <w:bottom w:val="single" w:sz="5" w:space="0" w:color="000000"/>
              <w:right w:val="single" w:sz="5" w:space="0" w:color="000000"/>
            </w:tcBorders>
          </w:tcPr>
          <w:p w14:paraId="718F1043" w14:textId="77777777" w:rsidR="0054018B" w:rsidRDefault="0054018B" w:rsidP="00286DF9">
            <w:pPr>
              <w:pStyle w:val="TableParagraph"/>
              <w:spacing w:before="136"/>
              <w:ind w:left="102"/>
              <w:rPr>
                <w:rFonts w:ascii="標楷體" w:eastAsia="標楷體" w:hAnsi="標楷體" w:cs="標楷體"/>
                <w:sz w:val="24"/>
                <w:szCs w:val="24"/>
              </w:rPr>
            </w:pPr>
            <w:proofErr w:type="spellStart"/>
            <w:r>
              <w:rPr>
                <w:rFonts w:ascii="標楷體" w:eastAsia="標楷體" w:hAnsi="標楷體" w:cs="標楷體"/>
                <w:sz w:val="24"/>
                <w:szCs w:val="24"/>
              </w:rPr>
              <w:t>大管輪</w:t>
            </w:r>
            <w:proofErr w:type="spellEnd"/>
          </w:p>
        </w:tc>
        <w:tc>
          <w:tcPr>
            <w:tcW w:w="2408" w:type="dxa"/>
            <w:tcBorders>
              <w:top w:val="single" w:sz="5" w:space="0" w:color="000000"/>
              <w:left w:val="single" w:sz="5" w:space="0" w:color="000000"/>
              <w:bottom w:val="single" w:sz="5" w:space="0" w:color="000000"/>
              <w:right w:val="single" w:sz="5" w:space="0" w:color="000000"/>
            </w:tcBorders>
          </w:tcPr>
          <w:p w14:paraId="186FCAF6" w14:textId="77777777" w:rsidR="0054018B" w:rsidRDefault="0054018B" w:rsidP="00286DF9"/>
        </w:tc>
        <w:tc>
          <w:tcPr>
            <w:tcW w:w="2268" w:type="dxa"/>
            <w:tcBorders>
              <w:top w:val="single" w:sz="5" w:space="0" w:color="000000"/>
              <w:left w:val="single" w:sz="5" w:space="0" w:color="000000"/>
              <w:bottom w:val="single" w:sz="5" w:space="0" w:color="000000"/>
              <w:right w:val="single" w:sz="5" w:space="0" w:color="000000"/>
            </w:tcBorders>
          </w:tcPr>
          <w:p w14:paraId="13C9F325" w14:textId="77777777" w:rsidR="0054018B" w:rsidRDefault="0054018B" w:rsidP="00286DF9"/>
        </w:tc>
        <w:tc>
          <w:tcPr>
            <w:tcW w:w="2269" w:type="dxa"/>
            <w:tcBorders>
              <w:top w:val="single" w:sz="5" w:space="0" w:color="000000"/>
              <w:left w:val="single" w:sz="5" w:space="0" w:color="000000"/>
              <w:bottom w:val="single" w:sz="5" w:space="0" w:color="000000"/>
              <w:right w:val="single" w:sz="5" w:space="0" w:color="000000"/>
            </w:tcBorders>
          </w:tcPr>
          <w:p w14:paraId="458199A0" w14:textId="77777777" w:rsidR="0054018B" w:rsidRDefault="0054018B" w:rsidP="00286DF9"/>
        </w:tc>
      </w:tr>
      <w:tr w:rsidR="0054018B" w14:paraId="3B7E5576" w14:textId="77777777" w:rsidTr="00286DF9">
        <w:trPr>
          <w:trHeight w:hRule="exact" w:val="562"/>
        </w:trPr>
        <w:tc>
          <w:tcPr>
            <w:tcW w:w="710" w:type="dxa"/>
            <w:tcBorders>
              <w:top w:val="single" w:sz="5" w:space="0" w:color="000000"/>
              <w:left w:val="single" w:sz="5" w:space="0" w:color="000000"/>
              <w:bottom w:val="single" w:sz="5" w:space="0" w:color="000000"/>
              <w:right w:val="single" w:sz="5" w:space="0" w:color="000000"/>
            </w:tcBorders>
          </w:tcPr>
          <w:p w14:paraId="5410FAA1" w14:textId="77777777" w:rsidR="0054018B" w:rsidRDefault="0054018B" w:rsidP="00286DF9">
            <w:pPr>
              <w:pStyle w:val="TableParagraph"/>
              <w:spacing w:before="136"/>
              <w:ind w:left="102"/>
              <w:rPr>
                <w:rFonts w:ascii="標楷體" w:eastAsia="標楷體" w:hAnsi="標楷體" w:cs="標楷體"/>
                <w:sz w:val="24"/>
                <w:szCs w:val="24"/>
              </w:rPr>
            </w:pPr>
            <w:r>
              <w:rPr>
                <w:rFonts w:ascii="標楷體"/>
                <w:sz w:val="24"/>
              </w:rPr>
              <w:t>6</w:t>
            </w:r>
          </w:p>
        </w:tc>
        <w:tc>
          <w:tcPr>
            <w:tcW w:w="1433" w:type="dxa"/>
            <w:tcBorders>
              <w:top w:val="single" w:sz="5" w:space="0" w:color="000000"/>
              <w:left w:val="single" w:sz="5" w:space="0" w:color="000000"/>
              <w:bottom w:val="single" w:sz="5" w:space="0" w:color="000000"/>
              <w:right w:val="single" w:sz="5" w:space="0" w:color="000000"/>
            </w:tcBorders>
          </w:tcPr>
          <w:p w14:paraId="2A6BD685" w14:textId="77777777" w:rsidR="0054018B" w:rsidRDefault="0054018B" w:rsidP="00286DF9">
            <w:pPr>
              <w:pStyle w:val="TableParagraph"/>
              <w:spacing w:before="136"/>
              <w:ind w:left="102"/>
              <w:rPr>
                <w:rFonts w:ascii="標楷體" w:eastAsia="標楷體" w:hAnsi="標楷體" w:cs="標楷體"/>
                <w:sz w:val="24"/>
                <w:szCs w:val="24"/>
              </w:rPr>
            </w:pPr>
            <w:proofErr w:type="spellStart"/>
            <w:r>
              <w:rPr>
                <w:rFonts w:ascii="標楷體" w:eastAsia="標楷體" w:hAnsi="標楷體" w:cs="標楷體"/>
                <w:sz w:val="24"/>
                <w:szCs w:val="24"/>
              </w:rPr>
              <w:t>管輪</w:t>
            </w:r>
            <w:proofErr w:type="spellEnd"/>
          </w:p>
        </w:tc>
        <w:tc>
          <w:tcPr>
            <w:tcW w:w="2408" w:type="dxa"/>
            <w:tcBorders>
              <w:top w:val="single" w:sz="5" w:space="0" w:color="000000"/>
              <w:left w:val="single" w:sz="5" w:space="0" w:color="000000"/>
              <w:bottom w:val="single" w:sz="5" w:space="0" w:color="000000"/>
              <w:right w:val="single" w:sz="5" w:space="0" w:color="000000"/>
            </w:tcBorders>
          </w:tcPr>
          <w:p w14:paraId="0611729A" w14:textId="77777777" w:rsidR="0054018B" w:rsidRDefault="0054018B" w:rsidP="00286DF9"/>
        </w:tc>
        <w:tc>
          <w:tcPr>
            <w:tcW w:w="2268" w:type="dxa"/>
            <w:tcBorders>
              <w:top w:val="single" w:sz="5" w:space="0" w:color="000000"/>
              <w:left w:val="single" w:sz="5" w:space="0" w:color="000000"/>
              <w:bottom w:val="single" w:sz="5" w:space="0" w:color="000000"/>
              <w:right w:val="single" w:sz="5" w:space="0" w:color="000000"/>
            </w:tcBorders>
          </w:tcPr>
          <w:p w14:paraId="66663FF5" w14:textId="77777777" w:rsidR="0054018B" w:rsidRDefault="0054018B" w:rsidP="00286DF9"/>
        </w:tc>
        <w:tc>
          <w:tcPr>
            <w:tcW w:w="2269" w:type="dxa"/>
            <w:tcBorders>
              <w:top w:val="single" w:sz="5" w:space="0" w:color="000000"/>
              <w:left w:val="single" w:sz="5" w:space="0" w:color="000000"/>
              <w:bottom w:val="single" w:sz="5" w:space="0" w:color="000000"/>
              <w:right w:val="single" w:sz="5" w:space="0" w:color="000000"/>
            </w:tcBorders>
          </w:tcPr>
          <w:p w14:paraId="7BB074D0" w14:textId="77777777" w:rsidR="0054018B" w:rsidRDefault="0054018B" w:rsidP="00286DF9"/>
        </w:tc>
      </w:tr>
      <w:tr w:rsidR="0054018B" w14:paraId="15F40171" w14:textId="77777777" w:rsidTr="00286DF9">
        <w:trPr>
          <w:trHeight w:hRule="exact" w:val="562"/>
        </w:trPr>
        <w:tc>
          <w:tcPr>
            <w:tcW w:w="710" w:type="dxa"/>
            <w:tcBorders>
              <w:top w:val="single" w:sz="5" w:space="0" w:color="000000"/>
              <w:left w:val="single" w:sz="5" w:space="0" w:color="000000"/>
              <w:bottom w:val="single" w:sz="5" w:space="0" w:color="000000"/>
              <w:right w:val="single" w:sz="5" w:space="0" w:color="000000"/>
            </w:tcBorders>
          </w:tcPr>
          <w:p w14:paraId="78A15A1E" w14:textId="77777777" w:rsidR="0054018B" w:rsidRDefault="0054018B" w:rsidP="00286DF9">
            <w:pPr>
              <w:pStyle w:val="TableParagraph"/>
              <w:spacing w:before="136"/>
              <w:ind w:left="102"/>
              <w:rPr>
                <w:rFonts w:ascii="標楷體" w:eastAsia="標楷體" w:hAnsi="標楷體" w:cs="標楷體"/>
                <w:sz w:val="24"/>
                <w:szCs w:val="24"/>
              </w:rPr>
            </w:pPr>
            <w:r>
              <w:rPr>
                <w:rFonts w:ascii="標楷體"/>
                <w:sz w:val="24"/>
              </w:rPr>
              <w:t>7</w:t>
            </w:r>
          </w:p>
        </w:tc>
        <w:tc>
          <w:tcPr>
            <w:tcW w:w="1433" w:type="dxa"/>
            <w:tcBorders>
              <w:top w:val="single" w:sz="5" w:space="0" w:color="000000"/>
              <w:left w:val="single" w:sz="5" w:space="0" w:color="000000"/>
              <w:bottom w:val="single" w:sz="5" w:space="0" w:color="000000"/>
              <w:right w:val="single" w:sz="5" w:space="0" w:color="000000"/>
            </w:tcBorders>
          </w:tcPr>
          <w:p w14:paraId="610B3153" w14:textId="77777777" w:rsidR="0054018B" w:rsidRDefault="0054018B" w:rsidP="00286DF9">
            <w:pPr>
              <w:pStyle w:val="TableParagraph"/>
              <w:spacing w:before="136"/>
              <w:ind w:left="102"/>
              <w:rPr>
                <w:rFonts w:ascii="標楷體" w:eastAsia="標楷體" w:hAnsi="標楷體" w:cs="標楷體"/>
                <w:sz w:val="24"/>
                <w:szCs w:val="24"/>
              </w:rPr>
            </w:pPr>
            <w:proofErr w:type="spellStart"/>
            <w:r>
              <w:rPr>
                <w:rFonts w:ascii="標楷體" w:eastAsia="標楷體" w:hAnsi="標楷體" w:cs="標楷體"/>
                <w:sz w:val="24"/>
                <w:szCs w:val="24"/>
              </w:rPr>
              <w:t>電技員</w:t>
            </w:r>
            <w:proofErr w:type="spellEnd"/>
          </w:p>
        </w:tc>
        <w:tc>
          <w:tcPr>
            <w:tcW w:w="2408" w:type="dxa"/>
            <w:tcBorders>
              <w:top w:val="single" w:sz="5" w:space="0" w:color="000000"/>
              <w:left w:val="single" w:sz="5" w:space="0" w:color="000000"/>
              <w:bottom w:val="single" w:sz="5" w:space="0" w:color="000000"/>
              <w:right w:val="single" w:sz="5" w:space="0" w:color="000000"/>
            </w:tcBorders>
          </w:tcPr>
          <w:p w14:paraId="057023E2" w14:textId="77777777" w:rsidR="0054018B" w:rsidRDefault="0054018B" w:rsidP="00286DF9"/>
        </w:tc>
        <w:tc>
          <w:tcPr>
            <w:tcW w:w="2268" w:type="dxa"/>
            <w:tcBorders>
              <w:top w:val="single" w:sz="5" w:space="0" w:color="000000"/>
              <w:left w:val="single" w:sz="5" w:space="0" w:color="000000"/>
              <w:bottom w:val="single" w:sz="5" w:space="0" w:color="000000"/>
              <w:right w:val="single" w:sz="5" w:space="0" w:color="000000"/>
            </w:tcBorders>
          </w:tcPr>
          <w:p w14:paraId="3A1D49B4" w14:textId="77777777" w:rsidR="0054018B" w:rsidRDefault="0054018B" w:rsidP="00286DF9"/>
        </w:tc>
        <w:tc>
          <w:tcPr>
            <w:tcW w:w="2269" w:type="dxa"/>
            <w:tcBorders>
              <w:top w:val="single" w:sz="5" w:space="0" w:color="000000"/>
              <w:left w:val="single" w:sz="5" w:space="0" w:color="000000"/>
              <w:bottom w:val="single" w:sz="5" w:space="0" w:color="000000"/>
              <w:right w:val="single" w:sz="5" w:space="0" w:color="000000"/>
            </w:tcBorders>
          </w:tcPr>
          <w:p w14:paraId="10A14580" w14:textId="77777777" w:rsidR="0054018B" w:rsidRDefault="0054018B" w:rsidP="00286DF9"/>
        </w:tc>
      </w:tr>
    </w:tbl>
    <w:p w14:paraId="4CE7F988" w14:textId="77777777" w:rsidR="0054018B" w:rsidRDefault="0054018B" w:rsidP="0054018B">
      <w:pPr>
        <w:spacing w:before="5"/>
        <w:rPr>
          <w:rFonts w:ascii="標楷體" w:eastAsia="標楷體" w:hAnsi="標楷體" w:cs="標楷體"/>
          <w:sz w:val="8"/>
          <w:szCs w:val="8"/>
        </w:rPr>
      </w:pPr>
    </w:p>
    <w:p w14:paraId="7A5CBA0F" w14:textId="77777777" w:rsidR="00D0553B" w:rsidRDefault="0054018B" w:rsidP="00D0553B">
      <w:pPr>
        <w:pStyle w:val="af"/>
        <w:tabs>
          <w:tab w:val="left" w:pos="2910"/>
          <w:tab w:val="left" w:pos="3991"/>
          <w:tab w:val="left" w:pos="6511"/>
        </w:tabs>
        <w:spacing w:before="26" w:line="352" w:lineRule="auto"/>
        <w:ind w:left="426" w:right="69"/>
        <w:rPr>
          <w:rFonts w:ascii="標楷體" w:eastAsia="標楷體" w:hAnsi="標楷體" w:cs="標楷體"/>
          <w:sz w:val="24"/>
          <w:szCs w:val="24"/>
          <w:lang w:eastAsia="zh-TW"/>
        </w:rPr>
      </w:pPr>
      <w:r w:rsidRPr="00D0553B">
        <w:rPr>
          <w:rFonts w:ascii="標楷體" w:eastAsia="標楷體" w:hAnsi="標楷體"/>
          <w:sz w:val="24"/>
          <w:szCs w:val="24"/>
          <w:lang w:eastAsia="zh-TW"/>
        </w:rPr>
        <w:t>依全球海上遇險及安全系統船舶航行當值規定，擬配置</w:t>
      </w:r>
      <w:r w:rsidRPr="00D0553B">
        <w:rPr>
          <w:rFonts w:ascii="標楷體" w:eastAsia="標楷體" w:hAnsi="標楷體" w:cs="標楷體"/>
          <w:sz w:val="24"/>
          <w:szCs w:val="24"/>
          <w:lang w:eastAsia="zh-TW"/>
        </w:rPr>
        <w:t xml:space="preserve">: </w:t>
      </w:r>
    </w:p>
    <w:p w14:paraId="525AC19E" w14:textId="77777777" w:rsidR="0054018B" w:rsidRPr="00D0553B" w:rsidRDefault="0054018B" w:rsidP="00D0553B">
      <w:pPr>
        <w:pStyle w:val="af"/>
        <w:tabs>
          <w:tab w:val="left" w:pos="2910"/>
          <w:tab w:val="left" w:pos="3991"/>
          <w:tab w:val="left" w:pos="6511"/>
        </w:tabs>
        <w:spacing w:before="26" w:line="352" w:lineRule="auto"/>
        <w:ind w:left="426" w:right="69"/>
        <w:rPr>
          <w:rFonts w:ascii="標楷體" w:eastAsia="標楷體" w:hAnsi="標楷體"/>
          <w:sz w:val="24"/>
          <w:szCs w:val="24"/>
          <w:lang w:eastAsia="zh-TW"/>
        </w:rPr>
      </w:pPr>
      <w:r w:rsidRPr="00D0553B">
        <w:rPr>
          <w:rFonts w:ascii="標楷體" w:eastAsia="標楷體" w:hAnsi="標楷體" w:cs="標楷體"/>
          <w:sz w:val="24"/>
          <w:szCs w:val="24"/>
          <w:lang w:eastAsia="zh-TW"/>
        </w:rPr>
        <w:t xml:space="preserve">(1) </w:t>
      </w:r>
      <w:r w:rsidRPr="00D0553B">
        <w:rPr>
          <w:rFonts w:ascii="標楷體" w:eastAsia="標楷體" w:hAnsi="標楷體"/>
          <w:spacing w:val="-1"/>
          <w:sz w:val="24"/>
          <w:szCs w:val="24"/>
          <w:lang w:eastAsia="zh-TW"/>
        </w:rPr>
        <w:t>通用值機員</w:t>
      </w:r>
      <w:r w:rsidRPr="00D0553B">
        <w:rPr>
          <w:rFonts w:ascii="標楷體" w:eastAsia="標楷體" w:hAnsi="標楷體"/>
          <w:spacing w:val="-1"/>
          <w:sz w:val="24"/>
          <w:szCs w:val="24"/>
          <w:u w:val="single" w:color="000000"/>
          <w:lang w:eastAsia="zh-TW"/>
        </w:rPr>
        <w:tab/>
      </w:r>
      <w:r w:rsidRPr="00D0553B">
        <w:rPr>
          <w:rFonts w:ascii="標楷體" w:eastAsia="標楷體" w:hAnsi="標楷體"/>
          <w:sz w:val="24"/>
          <w:szCs w:val="24"/>
          <w:lang w:eastAsia="zh-TW"/>
        </w:rPr>
        <w:t>名</w:t>
      </w:r>
      <w:r w:rsidRPr="00D0553B">
        <w:rPr>
          <w:rFonts w:ascii="標楷體" w:eastAsia="標楷體" w:hAnsi="標楷體"/>
          <w:sz w:val="24"/>
          <w:szCs w:val="24"/>
          <w:lang w:eastAsia="zh-TW"/>
        </w:rPr>
        <w:tab/>
      </w:r>
      <w:r w:rsidRPr="00D0553B">
        <w:rPr>
          <w:rFonts w:ascii="標楷體" w:eastAsia="標楷體" w:hAnsi="標楷體" w:cs="標楷體"/>
          <w:sz w:val="24"/>
          <w:szCs w:val="24"/>
          <w:lang w:eastAsia="zh-TW"/>
        </w:rPr>
        <w:t xml:space="preserve">(2) </w:t>
      </w:r>
      <w:r w:rsidRPr="00D0553B">
        <w:rPr>
          <w:rFonts w:ascii="標楷體" w:eastAsia="標楷體" w:hAnsi="標楷體"/>
          <w:sz w:val="24"/>
          <w:szCs w:val="24"/>
          <w:lang w:eastAsia="zh-TW"/>
        </w:rPr>
        <w:t>無線電子員</w:t>
      </w:r>
      <w:r w:rsidRPr="00D0553B">
        <w:rPr>
          <w:rFonts w:ascii="標楷體" w:eastAsia="標楷體" w:hAnsi="標楷體"/>
          <w:sz w:val="24"/>
          <w:szCs w:val="24"/>
          <w:u w:val="single" w:color="000000"/>
          <w:lang w:eastAsia="zh-TW"/>
        </w:rPr>
        <w:tab/>
      </w:r>
      <w:r w:rsidRPr="00D0553B">
        <w:rPr>
          <w:rFonts w:ascii="標楷體" w:eastAsia="標楷體" w:hAnsi="標楷體"/>
          <w:sz w:val="24"/>
          <w:szCs w:val="24"/>
          <w:lang w:eastAsia="zh-TW"/>
        </w:rPr>
        <w:t>名</w:t>
      </w:r>
    </w:p>
    <w:p w14:paraId="7EC2A116" w14:textId="77777777" w:rsidR="0054018B" w:rsidRDefault="0054018B" w:rsidP="0054018B">
      <w:pPr>
        <w:spacing w:before="4"/>
        <w:rPr>
          <w:rFonts w:ascii="標楷體" w:eastAsia="標楷體" w:hAnsi="標楷體" w:cs="標楷體"/>
          <w:sz w:val="6"/>
          <w:szCs w:val="6"/>
        </w:rPr>
      </w:pPr>
    </w:p>
    <w:p w14:paraId="0BAACF44" w14:textId="77777777" w:rsidR="0054018B" w:rsidRDefault="0054018B" w:rsidP="0054018B">
      <w:pPr>
        <w:spacing w:before="10"/>
        <w:rPr>
          <w:rFonts w:ascii="標楷體" w:eastAsia="標楷體" w:hAnsi="標楷體" w:cs="標楷體"/>
          <w:sz w:val="7"/>
          <w:szCs w:val="7"/>
        </w:rPr>
      </w:pPr>
    </w:p>
    <w:p w14:paraId="32DE2A5D" w14:textId="77777777" w:rsidR="00D0553B" w:rsidRDefault="00D0553B" w:rsidP="00D0553B">
      <w:pPr>
        <w:tabs>
          <w:tab w:val="left" w:pos="675"/>
        </w:tabs>
        <w:spacing w:before="10"/>
        <w:rPr>
          <w:rFonts w:ascii="標楷體" w:eastAsia="標楷體" w:hAnsi="標楷體" w:cs="標楷體"/>
          <w:sz w:val="7"/>
          <w:szCs w:val="7"/>
        </w:rPr>
      </w:pPr>
      <w:r>
        <w:rPr>
          <w:rFonts w:ascii="標楷體" w:eastAsia="標楷體" w:hAnsi="標楷體" w:cs="標楷體"/>
          <w:sz w:val="7"/>
          <w:szCs w:val="7"/>
        </w:rPr>
        <w:tab/>
      </w:r>
    </w:p>
    <w:tbl>
      <w:tblPr>
        <w:tblStyle w:val="TableNormal"/>
        <w:tblW w:w="0" w:type="auto"/>
        <w:jc w:val="center"/>
        <w:tblLayout w:type="fixed"/>
        <w:tblLook w:val="01E0" w:firstRow="1" w:lastRow="1" w:firstColumn="1" w:lastColumn="1" w:noHBand="0" w:noVBand="0"/>
      </w:tblPr>
      <w:tblGrid>
        <w:gridCol w:w="510"/>
        <w:gridCol w:w="4508"/>
        <w:gridCol w:w="1985"/>
        <w:gridCol w:w="2090"/>
      </w:tblGrid>
      <w:tr w:rsidR="00D0553B" w14:paraId="70901BB6" w14:textId="77777777" w:rsidTr="00D31C63">
        <w:trPr>
          <w:trHeight w:hRule="exact" w:val="538"/>
          <w:jc w:val="center"/>
        </w:trPr>
        <w:tc>
          <w:tcPr>
            <w:tcW w:w="5018" w:type="dxa"/>
            <w:gridSpan w:val="2"/>
            <w:tcBorders>
              <w:top w:val="single" w:sz="4" w:space="0" w:color="auto"/>
              <w:left w:val="single" w:sz="5" w:space="0" w:color="000000"/>
              <w:bottom w:val="single" w:sz="5" w:space="0" w:color="000000"/>
              <w:right w:val="single" w:sz="4" w:space="0" w:color="auto"/>
            </w:tcBorders>
          </w:tcPr>
          <w:p w14:paraId="100BF047" w14:textId="77777777" w:rsidR="00D0553B" w:rsidRDefault="00D0553B" w:rsidP="00D31C63">
            <w:pPr>
              <w:pStyle w:val="TableParagraph"/>
              <w:tabs>
                <w:tab w:val="left" w:pos="5565"/>
                <w:tab w:val="left" w:pos="7922"/>
              </w:tabs>
              <w:spacing w:before="136"/>
              <w:ind w:left="102"/>
              <w:rPr>
                <w:rFonts w:ascii="標楷體" w:eastAsia="標楷體" w:hAnsi="標楷體" w:cs="標楷體"/>
                <w:sz w:val="24"/>
                <w:szCs w:val="24"/>
                <w:lang w:eastAsia="zh-TW"/>
              </w:rPr>
            </w:pPr>
            <w:r>
              <w:rPr>
                <w:rFonts w:ascii="標楷體" w:eastAsia="標楷體" w:hAnsi="標楷體" w:cs="標楷體"/>
                <w:b/>
                <w:bCs/>
                <w:w w:val="95"/>
                <w:sz w:val="24"/>
                <w:szCs w:val="24"/>
                <w:lang w:eastAsia="zh-TW"/>
              </w:rPr>
              <w:t>乙級船員</w:t>
            </w:r>
            <w:r>
              <w:rPr>
                <w:rFonts w:ascii="標楷體" w:eastAsia="標楷體" w:hAnsi="標楷體" w:cs="標楷體"/>
                <w:b/>
                <w:bCs/>
                <w:w w:val="95"/>
                <w:sz w:val="24"/>
                <w:szCs w:val="24"/>
                <w:lang w:eastAsia="zh-TW"/>
              </w:rPr>
              <w:tab/>
            </w:r>
          </w:p>
        </w:tc>
        <w:tc>
          <w:tcPr>
            <w:tcW w:w="1985" w:type="dxa"/>
            <w:tcBorders>
              <w:top w:val="single" w:sz="4" w:space="0" w:color="auto"/>
              <w:left w:val="single" w:sz="4" w:space="0" w:color="auto"/>
              <w:bottom w:val="single" w:sz="5" w:space="0" w:color="000000"/>
              <w:right w:val="single" w:sz="4" w:space="0" w:color="auto"/>
            </w:tcBorders>
          </w:tcPr>
          <w:p w14:paraId="350D9A00" w14:textId="77777777" w:rsidR="00D0553B" w:rsidRPr="00C72549" w:rsidRDefault="00646821" w:rsidP="00D31C63">
            <w:pPr>
              <w:pStyle w:val="TableParagraph"/>
              <w:tabs>
                <w:tab w:val="left" w:pos="5565"/>
                <w:tab w:val="left" w:pos="7922"/>
              </w:tabs>
              <w:spacing w:before="136"/>
              <w:rPr>
                <w:rFonts w:ascii="標楷體" w:eastAsia="標楷體" w:hAnsi="標楷體" w:cs="標楷體"/>
                <w:sz w:val="24"/>
                <w:szCs w:val="24"/>
                <w:lang w:eastAsia="zh-TW"/>
              </w:rPr>
            </w:pPr>
            <w:r>
              <w:rPr>
                <w:rFonts w:ascii="標楷體" w:eastAsia="標楷體" w:hAnsi="標楷體" w:cs="標楷體" w:hint="eastAsia"/>
                <w:b/>
                <w:bCs/>
                <w:sz w:val="24"/>
                <w:szCs w:val="24"/>
                <w:lang w:eastAsia="zh-TW"/>
              </w:rPr>
              <w:t xml:space="preserve">  </w:t>
            </w:r>
            <w:r w:rsidR="00D0553B">
              <w:rPr>
                <w:rFonts w:ascii="標楷體" w:eastAsia="標楷體" w:hAnsi="標楷體" w:cs="標楷體"/>
                <w:b/>
                <w:bCs/>
                <w:sz w:val="24"/>
                <w:szCs w:val="24"/>
                <w:lang w:eastAsia="zh-TW"/>
              </w:rPr>
              <w:t>STCW</w:t>
            </w:r>
            <w:r w:rsidR="00D0553B">
              <w:rPr>
                <w:rFonts w:ascii="標楷體" w:eastAsia="標楷體" w:hAnsi="標楷體" w:cs="標楷體"/>
                <w:b/>
                <w:bCs/>
                <w:spacing w:val="-8"/>
                <w:sz w:val="24"/>
                <w:szCs w:val="24"/>
                <w:lang w:eastAsia="zh-TW"/>
              </w:rPr>
              <w:t xml:space="preserve"> </w:t>
            </w:r>
            <w:r w:rsidR="00D0553B">
              <w:rPr>
                <w:rFonts w:ascii="標楷體" w:eastAsia="標楷體" w:hAnsi="標楷體" w:cs="標楷體"/>
                <w:b/>
                <w:bCs/>
                <w:sz w:val="24"/>
                <w:szCs w:val="24"/>
                <w:lang w:eastAsia="zh-TW"/>
              </w:rPr>
              <w:t>規則</w:t>
            </w:r>
          </w:p>
        </w:tc>
        <w:tc>
          <w:tcPr>
            <w:tcW w:w="2090" w:type="dxa"/>
            <w:tcBorders>
              <w:top w:val="single" w:sz="4" w:space="0" w:color="auto"/>
              <w:left w:val="single" w:sz="4" w:space="0" w:color="auto"/>
              <w:bottom w:val="single" w:sz="5" w:space="0" w:color="000000"/>
              <w:right w:val="single" w:sz="5" w:space="0" w:color="000000"/>
            </w:tcBorders>
          </w:tcPr>
          <w:p w14:paraId="65D9D368" w14:textId="77777777" w:rsidR="00D0553B" w:rsidRDefault="00D0553B" w:rsidP="00D31C63">
            <w:pPr>
              <w:pStyle w:val="TableParagraph"/>
              <w:tabs>
                <w:tab w:val="left" w:pos="5565"/>
                <w:tab w:val="left" w:pos="7922"/>
              </w:tabs>
              <w:spacing w:before="136"/>
              <w:ind w:left="672"/>
              <w:rPr>
                <w:rFonts w:ascii="標楷體" w:eastAsia="標楷體" w:hAnsi="標楷體" w:cs="標楷體"/>
                <w:sz w:val="24"/>
                <w:szCs w:val="24"/>
                <w:lang w:eastAsia="zh-TW"/>
              </w:rPr>
            </w:pPr>
            <w:r>
              <w:rPr>
                <w:rFonts w:ascii="標楷體" w:eastAsia="標楷體" w:hAnsi="標楷體" w:cs="標楷體"/>
                <w:b/>
                <w:bCs/>
                <w:sz w:val="24"/>
                <w:szCs w:val="24"/>
                <w:lang w:eastAsia="zh-TW"/>
              </w:rPr>
              <w:t>人數</w:t>
            </w:r>
          </w:p>
        </w:tc>
      </w:tr>
      <w:tr w:rsidR="00D0553B" w14:paraId="6432103F" w14:textId="77777777" w:rsidTr="00D31C63">
        <w:trPr>
          <w:trHeight w:hRule="exact" w:val="576"/>
          <w:jc w:val="center"/>
        </w:trPr>
        <w:tc>
          <w:tcPr>
            <w:tcW w:w="510" w:type="dxa"/>
            <w:tcBorders>
              <w:top w:val="single" w:sz="5" w:space="0" w:color="000000"/>
              <w:left w:val="single" w:sz="5" w:space="0" w:color="000000"/>
              <w:bottom w:val="single" w:sz="5" w:space="0" w:color="000000"/>
              <w:right w:val="single" w:sz="4" w:space="0" w:color="auto"/>
            </w:tcBorders>
          </w:tcPr>
          <w:p w14:paraId="63841AA3" w14:textId="77777777" w:rsidR="00D0553B" w:rsidRDefault="00D0553B" w:rsidP="00D31C63">
            <w:pPr>
              <w:pStyle w:val="TableParagraph"/>
              <w:tabs>
                <w:tab w:val="left" w:pos="812"/>
                <w:tab w:val="left" w:pos="5080"/>
              </w:tabs>
              <w:spacing w:before="136"/>
              <w:ind w:left="102"/>
              <w:rPr>
                <w:rFonts w:ascii="Times New Roman" w:eastAsia="Times New Roman" w:hAnsi="Times New Roman" w:cs="Times New Roman"/>
                <w:sz w:val="24"/>
                <w:szCs w:val="24"/>
              </w:rPr>
            </w:pPr>
            <w:r>
              <w:rPr>
                <w:rFonts w:ascii="標楷體" w:eastAsia="標楷體" w:hAnsi="標楷體" w:cs="標楷體"/>
                <w:sz w:val="24"/>
                <w:szCs w:val="24"/>
              </w:rPr>
              <w:t>8</w:t>
            </w:r>
          </w:p>
        </w:tc>
        <w:tc>
          <w:tcPr>
            <w:tcW w:w="4508" w:type="dxa"/>
            <w:tcBorders>
              <w:top w:val="single" w:sz="5" w:space="0" w:color="000000"/>
              <w:left w:val="single" w:sz="4" w:space="0" w:color="auto"/>
              <w:bottom w:val="single" w:sz="5" w:space="0" w:color="000000"/>
              <w:right w:val="single" w:sz="4" w:space="0" w:color="auto"/>
            </w:tcBorders>
          </w:tcPr>
          <w:p w14:paraId="5DFED36D" w14:textId="77777777" w:rsidR="00D0553B" w:rsidRDefault="00D0553B" w:rsidP="00D31C63">
            <w:pPr>
              <w:pStyle w:val="TableParagraph"/>
              <w:tabs>
                <w:tab w:val="left" w:pos="812"/>
                <w:tab w:val="left" w:pos="5080"/>
              </w:tabs>
              <w:spacing w:before="136"/>
              <w:ind w:left="417"/>
              <w:rPr>
                <w:rFonts w:ascii="Times New Roman" w:eastAsia="Times New Roman" w:hAnsi="Times New Roman"/>
                <w:sz w:val="24"/>
                <w:szCs w:val="24"/>
              </w:rPr>
            </w:pPr>
            <w:proofErr w:type="spellStart"/>
            <w:r>
              <w:rPr>
                <w:rFonts w:ascii="標楷體" w:eastAsia="標楷體" w:hAnsi="標楷體" w:cs="標楷體"/>
                <w:position w:val="-1"/>
                <w:sz w:val="24"/>
                <w:szCs w:val="24"/>
              </w:rPr>
              <w:t>甲板助理員</w:t>
            </w:r>
            <w:proofErr w:type="spellEnd"/>
            <w:r>
              <w:rPr>
                <w:rFonts w:ascii="標楷體" w:eastAsia="標楷體" w:hAnsi="標楷體" w:cs="標楷體"/>
                <w:position w:val="-1"/>
                <w:sz w:val="24"/>
                <w:szCs w:val="24"/>
              </w:rPr>
              <w:tab/>
            </w:r>
          </w:p>
        </w:tc>
        <w:tc>
          <w:tcPr>
            <w:tcW w:w="1985" w:type="dxa"/>
            <w:tcBorders>
              <w:top w:val="single" w:sz="5" w:space="0" w:color="000000"/>
              <w:left w:val="single" w:sz="4" w:space="0" w:color="auto"/>
              <w:bottom w:val="single" w:sz="5" w:space="0" w:color="000000"/>
              <w:right w:val="single" w:sz="4" w:space="0" w:color="auto"/>
            </w:tcBorders>
            <w:vAlign w:val="center"/>
          </w:tcPr>
          <w:p w14:paraId="1401F23D" w14:textId="77777777" w:rsidR="00D0553B" w:rsidRDefault="00D0553B" w:rsidP="00D31C63">
            <w:pPr>
              <w:pStyle w:val="TableParagraph"/>
              <w:ind w:firstLineChars="100" w:firstLine="238"/>
            </w:pPr>
            <w:r>
              <w:rPr>
                <w:rFonts w:ascii="Times New Roman" w:eastAsia="Times New Roman" w:hAnsi="Times New Roman" w:cs="Times New Roman"/>
                <w:spacing w:val="-1"/>
                <w:sz w:val="24"/>
                <w:szCs w:val="24"/>
              </w:rPr>
              <w:t>II/5</w:t>
            </w:r>
          </w:p>
        </w:tc>
        <w:tc>
          <w:tcPr>
            <w:tcW w:w="2090" w:type="dxa"/>
            <w:tcBorders>
              <w:top w:val="single" w:sz="5" w:space="0" w:color="000000"/>
              <w:left w:val="single" w:sz="4" w:space="0" w:color="auto"/>
              <w:bottom w:val="single" w:sz="5" w:space="0" w:color="000000"/>
              <w:right w:val="single" w:sz="5" w:space="0" w:color="000000"/>
            </w:tcBorders>
          </w:tcPr>
          <w:p w14:paraId="29B6C862" w14:textId="77777777" w:rsidR="00D0553B" w:rsidRDefault="00D0553B" w:rsidP="00D31C63">
            <w:pPr>
              <w:pStyle w:val="TableParagraph"/>
            </w:pPr>
          </w:p>
        </w:tc>
      </w:tr>
      <w:tr w:rsidR="00D0553B" w14:paraId="5B87C2D8" w14:textId="77777777" w:rsidTr="00D31C63">
        <w:trPr>
          <w:trHeight w:hRule="exact" w:val="643"/>
          <w:jc w:val="center"/>
        </w:trPr>
        <w:tc>
          <w:tcPr>
            <w:tcW w:w="510" w:type="dxa"/>
            <w:tcBorders>
              <w:top w:val="single" w:sz="5" w:space="0" w:color="000000"/>
              <w:left w:val="single" w:sz="5" w:space="0" w:color="000000"/>
              <w:bottom w:val="single" w:sz="5" w:space="0" w:color="000000"/>
              <w:right w:val="single" w:sz="4" w:space="0" w:color="auto"/>
            </w:tcBorders>
          </w:tcPr>
          <w:p w14:paraId="6FA62703" w14:textId="77777777" w:rsidR="00D0553B" w:rsidRDefault="00D0553B" w:rsidP="00D31C63">
            <w:pPr>
              <w:pStyle w:val="TableParagraph"/>
              <w:tabs>
                <w:tab w:val="left" w:pos="812"/>
                <w:tab w:val="left" w:pos="5080"/>
              </w:tabs>
              <w:spacing w:before="136"/>
              <w:ind w:left="102"/>
              <w:rPr>
                <w:rFonts w:ascii="Times New Roman" w:eastAsia="Times New Roman" w:hAnsi="Times New Roman" w:cs="Times New Roman"/>
                <w:sz w:val="24"/>
                <w:szCs w:val="24"/>
              </w:rPr>
            </w:pPr>
            <w:r>
              <w:rPr>
                <w:rFonts w:ascii="標楷體" w:eastAsia="標楷體" w:hAnsi="標楷體" w:cs="標楷體"/>
                <w:sz w:val="24"/>
                <w:szCs w:val="24"/>
              </w:rPr>
              <w:t>9</w:t>
            </w:r>
          </w:p>
        </w:tc>
        <w:tc>
          <w:tcPr>
            <w:tcW w:w="4508" w:type="dxa"/>
            <w:tcBorders>
              <w:top w:val="single" w:sz="5" w:space="0" w:color="000000"/>
              <w:left w:val="single" w:sz="4" w:space="0" w:color="auto"/>
              <w:bottom w:val="single" w:sz="5" w:space="0" w:color="000000"/>
              <w:right w:val="single" w:sz="4" w:space="0" w:color="auto"/>
            </w:tcBorders>
          </w:tcPr>
          <w:p w14:paraId="54338E08" w14:textId="77777777" w:rsidR="00D0553B" w:rsidRDefault="00D0553B" w:rsidP="00D31C63">
            <w:pPr>
              <w:pStyle w:val="TableParagraph"/>
              <w:tabs>
                <w:tab w:val="left" w:pos="812"/>
                <w:tab w:val="left" w:pos="5080"/>
              </w:tabs>
              <w:spacing w:before="136"/>
              <w:ind w:left="417"/>
              <w:rPr>
                <w:rFonts w:ascii="Times New Roman" w:eastAsia="Times New Roman" w:hAnsi="Times New Roman"/>
                <w:sz w:val="24"/>
                <w:szCs w:val="24"/>
              </w:rPr>
            </w:pPr>
            <w:proofErr w:type="spellStart"/>
            <w:r>
              <w:rPr>
                <w:rFonts w:ascii="標楷體" w:eastAsia="標楷體" w:hAnsi="標楷體" w:cs="標楷體"/>
                <w:sz w:val="24"/>
                <w:szCs w:val="24"/>
              </w:rPr>
              <w:t>助理級航行當值</w:t>
            </w:r>
            <w:proofErr w:type="spellEnd"/>
            <w:r>
              <w:rPr>
                <w:rFonts w:ascii="標楷體" w:eastAsia="標楷體" w:hAnsi="標楷體" w:cs="標楷體"/>
                <w:sz w:val="24"/>
                <w:szCs w:val="24"/>
              </w:rPr>
              <w:tab/>
            </w:r>
          </w:p>
        </w:tc>
        <w:tc>
          <w:tcPr>
            <w:tcW w:w="1985" w:type="dxa"/>
            <w:tcBorders>
              <w:top w:val="single" w:sz="5" w:space="0" w:color="000000"/>
              <w:left w:val="single" w:sz="4" w:space="0" w:color="auto"/>
              <w:bottom w:val="single" w:sz="5" w:space="0" w:color="000000"/>
              <w:right w:val="single" w:sz="4" w:space="0" w:color="auto"/>
            </w:tcBorders>
            <w:vAlign w:val="center"/>
          </w:tcPr>
          <w:p w14:paraId="58DCB121" w14:textId="77777777" w:rsidR="00D0553B" w:rsidRDefault="00D0553B" w:rsidP="00D31C63">
            <w:pPr>
              <w:pStyle w:val="TableParagraph"/>
              <w:ind w:firstLineChars="100" w:firstLine="236"/>
            </w:pPr>
            <w:r>
              <w:rPr>
                <w:rFonts w:ascii="Times New Roman" w:eastAsia="Times New Roman" w:hAnsi="Times New Roman" w:cs="Times New Roman"/>
                <w:spacing w:val="-2"/>
                <w:sz w:val="24"/>
                <w:szCs w:val="24"/>
              </w:rPr>
              <w:t>II/</w:t>
            </w:r>
            <w:r>
              <w:rPr>
                <w:rFonts w:ascii="Times New Roman" w:eastAsia="Times New Roman" w:hAnsi="Times New Roman" w:cs="Times New Roman"/>
                <w:sz w:val="24"/>
                <w:szCs w:val="24"/>
              </w:rPr>
              <w:t xml:space="preserve"> 4</w:t>
            </w:r>
          </w:p>
        </w:tc>
        <w:tc>
          <w:tcPr>
            <w:tcW w:w="2090" w:type="dxa"/>
            <w:tcBorders>
              <w:top w:val="single" w:sz="5" w:space="0" w:color="000000"/>
              <w:left w:val="single" w:sz="4" w:space="0" w:color="auto"/>
              <w:bottom w:val="single" w:sz="5" w:space="0" w:color="000000"/>
              <w:right w:val="single" w:sz="5" w:space="0" w:color="000000"/>
            </w:tcBorders>
          </w:tcPr>
          <w:p w14:paraId="2584323B" w14:textId="77777777" w:rsidR="00D0553B" w:rsidRDefault="00D0553B" w:rsidP="00D31C63">
            <w:pPr>
              <w:pStyle w:val="TableParagraph"/>
            </w:pPr>
          </w:p>
        </w:tc>
      </w:tr>
      <w:tr w:rsidR="00D0553B" w14:paraId="7FF645A1" w14:textId="77777777" w:rsidTr="00D31C63">
        <w:trPr>
          <w:trHeight w:hRule="exact" w:val="566"/>
          <w:jc w:val="center"/>
        </w:trPr>
        <w:tc>
          <w:tcPr>
            <w:tcW w:w="510" w:type="dxa"/>
            <w:tcBorders>
              <w:top w:val="single" w:sz="5" w:space="0" w:color="000000"/>
              <w:left w:val="single" w:sz="5" w:space="0" w:color="000000"/>
              <w:bottom w:val="single" w:sz="5" w:space="0" w:color="000000"/>
              <w:right w:val="single" w:sz="4" w:space="0" w:color="auto"/>
            </w:tcBorders>
          </w:tcPr>
          <w:p w14:paraId="024AC844" w14:textId="77777777" w:rsidR="00D0553B" w:rsidRDefault="00D0553B" w:rsidP="00D31C63">
            <w:pPr>
              <w:pStyle w:val="TableParagraph"/>
              <w:tabs>
                <w:tab w:val="left" w:pos="812"/>
                <w:tab w:val="left" w:pos="5080"/>
              </w:tabs>
              <w:spacing w:before="136"/>
              <w:ind w:left="102"/>
              <w:rPr>
                <w:rFonts w:ascii="Times New Roman" w:eastAsia="Times New Roman" w:hAnsi="Times New Roman" w:cs="Times New Roman"/>
                <w:sz w:val="24"/>
                <w:szCs w:val="24"/>
                <w:lang w:eastAsia="zh-TW"/>
              </w:rPr>
            </w:pPr>
            <w:r>
              <w:rPr>
                <w:rFonts w:ascii="標楷體" w:eastAsia="標楷體" w:hAnsi="標楷體" w:cs="標楷體"/>
                <w:sz w:val="24"/>
                <w:szCs w:val="24"/>
                <w:lang w:eastAsia="zh-TW"/>
              </w:rPr>
              <w:t>10</w:t>
            </w:r>
          </w:p>
        </w:tc>
        <w:tc>
          <w:tcPr>
            <w:tcW w:w="4508" w:type="dxa"/>
            <w:tcBorders>
              <w:top w:val="single" w:sz="5" w:space="0" w:color="000000"/>
              <w:left w:val="single" w:sz="4" w:space="0" w:color="auto"/>
              <w:bottom w:val="single" w:sz="5" w:space="0" w:color="000000"/>
              <w:right w:val="single" w:sz="4" w:space="0" w:color="auto"/>
            </w:tcBorders>
          </w:tcPr>
          <w:p w14:paraId="09F18C7B" w14:textId="77777777" w:rsidR="00D0553B" w:rsidRDefault="00D0553B" w:rsidP="00D31C63">
            <w:pPr>
              <w:pStyle w:val="TableParagraph"/>
              <w:tabs>
                <w:tab w:val="left" w:pos="812"/>
                <w:tab w:val="left" w:pos="5080"/>
              </w:tabs>
              <w:spacing w:before="136"/>
              <w:ind w:left="417"/>
              <w:rPr>
                <w:rFonts w:ascii="Times New Roman" w:eastAsia="Times New Roman" w:hAnsi="Times New Roman"/>
                <w:sz w:val="24"/>
                <w:szCs w:val="24"/>
                <w:lang w:eastAsia="zh-TW"/>
              </w:rPr>
            </w:pPr>
            <w:r>
              <w:rPr>
                <w:rFonts w:ascii="標楷體" w:eastAsia="標楷體" w:hAnsi="標楷體" w:cs="標楷體"/>
                <w:sz w:val="24"/>
                <w:szCs w:val="24"/>
                <w:lang w:eastAsia="zh-TW"/>
              </w:rPr>
              <w:t>其他</w:t>
            </w:r>
            <w:proofErr w:type="gramStart"/>
            <w:r>
              <w:rPr>
                <w:rFonts w:ascii="標楷體" w:eastAsia="標楷體" w:hAnsi="標楷體" w:cs="標楷體"/>
                <w:sz w:val="24"/>
                <w:szCs w:val="24"/>
                <w:lang w:eastAsia="zh-TW"/>
              </w:rPr>
              <w:t>艙面部乙級</w:t>
            </w:r>
            <w:proofErr w:type="gramEnd"/>
            <w:r>
              <w:rPr>
                <w:rFonts w:ascii="標楷體" w:eastAsia="標楷體" w:hAnsi="標楷體" w:cs="標楷體"/>
                <w:sz w:val="24"/>
                <w:szCs w:val="24"/>
                <w:lang w:eastAsia="zh-TW"/>
              </w:rPr>
              <w:t>船員</w:t>
            </w:r>
            <w:r>
              <w:rPr>
                <w:rFonts w:ascii="標楷體" w:eastAsia="標楷體" w:hAnsi="標楷體" w:cs="標楷體"/>
                <w:sz w:val="24"/>
                <w:szCs w:val="24"/>
                <w:lang w:eastAsia="zh-TW"/>
              </w:rPr>
              <w:tab/>
            </w:r>
          </w:p>
        </w:tc>
        <w:tc>
          <w:tcPr>
            <w:tcW w:w="1985" w:type="dxa"/>
            <w:tcBorders>
              <w:top w:val="single" w:sz="5" w:space="0" w:color="000000"/>
              <w:left w:val="single" w:sz="4" w:space="0" w:color="auto"/>
              <w:bottom w:val="single" w:sz="5" w:space="0" w:color="000000"/>
              <w:right w:val="single" w:sz="4" w:space="0" w:color="auto"/>
            </w:tcBorders>
            <w:vAlign w:val="center"/>
          </w:tcPr>
          <w:p w14:paraId="12A711DF" w14:textId="77777777" w:rsidR="00D0553B" w:rsidRDefault="00D0553B" w:rsidP="00D31C63">
            <w:pPr>
              <w:pStyle w:val="TableParagraph"/>
              <w:ind w:firstLineChars="100" w:firstLine="236"/>
              <w:rPr>
                <w:lang w:eastAsia="zh-TW"/>
              </w:rPr>
            </w:pPr>
            <w:r>
              <w:rPr>
                <w:rFonts w:ascii="Times New Roman" w:eastAsia="Times New Roman" w:hAnsi="Times New Roman" w:cs="Times New Roman"/>
                <w:spacing w:val="-2"/>
                <w:sz w:val="24"/>
                <w:szCs w:val="24"/>
                <w:lang w:eastAsia="zh-TW"/>
              </w:rPr>
              <w:t>VI/</w:t>
            </w:r>
            <w:r>
              <w:rPr>
                <w:rFonts w:ascii="Times New Roman" w:eastAsia="Times New Roman" w:hAnsi="Times New Roman" w:cs="Times New Roman"/>
                <w:sz w:val="24"/>
                <w:szCs w:val="24"/>
                <w:lang w:eastAsia="zh-TW"/>
              </w:rPr>
              <w:t xml:space="preserve"> 1</w:t>
            </w:r>
          </w:p>
        </w:tc>
        <w:tc>
          <w:tcPr>
            <w:tcW w:w="2090" w:type="dxa"/>
            <w:tcBorders>
              <w:top w:val="single" w:sz="5" w:space="0" w:color="000000"/>
              <w:left w:val="single" w:sz="4" w:space="0" w:color="auto"/>
              <w:bottom w:val="single" w:sz="5" w:space="0" w:color="000000"/>
              <w:right w:val="single" w:sz="5" w:space="0" w:color="000000"/>
            </w:tcBorders>
          </w:tcPr>
          <w:p w14:paraId="2E65518C" w14:textId="77777777" w:rsidR="00D0553B" w:rsidRDefault="00D0553B" w:rsidP="00D31C63">
            <w:pPr>
              <w:pStyle w:val="TableParagraph"/>
              <w:rPr>
                <w:lang w:eastAsia="zh-TW"/>
              </w:rPr>
            </w:pPr>
          </w:p>
        </w:tc>
      </w:tr>
      <w:tr w:rsidR="00D0553B" w14:paraId="652B6C9C" w14:textId="77777777" w:rsidTr="00D31C63">
        <w:trPr>
          <w:trHeight w:hRule="exact" w:val="629"/>
          <w:jc w:val="center"/>
        </w:trPr>
        <w:tc>
          <w:tcPr>
            <w:tcW w:w="510" w:type="dxa"/>
            <w:tcBorders>
              <w:top w:val="single" w:sz="5" w:space="0" w:color="000000"/>
              <w:left w:val="single" w:sz="5" w:space="0" w:color="000000"/>
              <w:bottom w:val="single" w:sz="5" w:space="0" w:color="000000"/>
              <w:right w:val="single" w:sz="4" w:space="0" w:color="auto"/>
            </w:tcBorders>
          </w:tcPr>
          <w:p w14:paraId="25DA2AE9" w14:textId="77777777" w:rsidR="00D0553B" w:rsidRDefault="00D0553B" w:rsidP="00D31C63">
            <w:pPr>
              <w:pStyle w:val="TableParagraph"/>
              <w:tabs>
                <w:tab w:val="left" w:pos="812"/>
                <w:tab w:val="left" w:pos="5080"/>
              </w:tabs>
              <w:spacing w:before="156"/>
              <w:ind w:left="102"/>
              <w:rPr>
                <w:rFonts w:ascii="Times New Roman" w:eastAsia="Times New Roman" w:hAnsi="Times New Roman" w:cs="Times New Roman"/>
                <w:sz w:val="24"/>
                <w:szCs w:val="24"/>
              </w:rPr>
            </w:pPr>
            <w:r>
              <w:rPr>
                <w:rFonts w:ascii="Times New Roman" w:eastAsia="Times New Roman" w:hAnsi="Times New Roman" w:cs="Times New Roman"/>
                <w:position w:val="-4"/>
                <w:sz w:val="24"/>
                <w:szCs w:val="24"/>
              </w:rPr>
              <w:t>11</w:t>
            </w:r>
          </w:p>
        </w:tc>
        <w:tc>
          <w:tcPr>
            <w:tcW w:w="4508" w:type="dxa"/>
            <w:tcBorders>
              <w:top w:val="single" w:sz="5" w:space="0" w:color="000000"/>
              <w:left w:val="single" w:sz="4" w:space="0" w:color="auto"/>
              <w:bottom w:val="single" w:sz="5" w:space="0" w:color="000000"/>
              <w:right w:val="single" w:sz="4" w:space="0" w:color="auto"/>
            </w:tcBorders>
          </w:tcPr>
          <w:p w14:paraId="3DAD00CA" w14:textId="77777777" w:rsidR="00D0553B" w:rsidRDefault="00D0553B" w:rsidP="00D31C63">
            <w:pPr>
              <w:pStyle w:val="TableParagraph"/>
              <w:tabs>
                <w:tab w:val="left" w:pos="812"/>
                <w:tab w:val="left" w:pos="5080"/>
              </w:tabs>
              <w:spacing w:before="156"/>
              <w:ind w:left="417"/>
              <w:rPr>
                <w:rFonts w:ascii="Times New Roman" w:eastAsia="Times New Roman" w:hAnsi="Times New Roman"/>
                <w:sz w:val="24"/>
                <w:szCs w:val="24"/>
              </w:rPr>
            </w:pPr>
            <w:proofErr w:type="spellStart"/>
            <w:r>
              <w:rPr>
                <w:rFonts w:ascii="標楷體" w:eastAsia="標楷體" w:hAnsi="標楷體" w:cs="標楷體"/>
                <w:position w:val="-1"/>
                <w:sz w:val="24"/>
                <w:szCs w:val="24"/>
              </w:rPr>
              <w:t>輪機助理員</w:t>
            </w:r>
            <w:proofErr w:type="spellEnd"/>
            <w:r>
              <w:rPr>
                <w:rFonts w:ascii="標楷體" w:eastAsia="標楷體" w:hAnsi="標楷體" w:cs="標楷體"/>
                <w:position w:val="-1"/>
                <w:sz w:val="24"/>
                <w:szCs w:val="24"/>
              </w:rPr>
              <w:tab/>
            </w:r>
          </w:p>
        </w:tc>
        <w:tc>
          <w:tcPr>
            <w:tcW w:w="1985" w:type="dxa"/>
            <w:tcBorders>
              <w:top w:val="single" w:sz="5" w:space="0" w:color="000000"/>
              <w:left w:val="single" w:sz="4" w:space="0" w:color="auto"/>
              <w:bottom w:val="single" w:sz="5" w:space="0" w:color="000000"/>
              <w:right w:val="single" w:sz="4" w:space="0" w:color="auto"/>
            </w:tcBorders>
            <w:vAlign w:val="center"/>
          </w:tcPr>
          <w:p w14:paraId="31041E8C" w14:textId="77777777" w:rsidR="00D0553B" w:rsidRDefault="00D0553B" w:rsidP="00D31C63">
            <w:pPr>
              <w:pStyle w:val="TableParagraph"/>
              <w:ind w:firstLineChars="100" w:firstLine="236"/>
            </w:pPr>
            <w:r>
              <w:rPr>
                <w:rFonts w:ascii="Times New Roman" w:eastAsia="Times New Roman" w:hAnsi="Times New Roman" w:cs="Times New Roman"/>
                <w:spacing w:val="-2"/>
                <w:sz w:val="24"/>
                <w:szCs w:val="24"/>
              </w:rPr>
              <w:t>III/</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5</w:t>
            </w:r>
          </w:p>
        </w:tc>
        <w:tc>
          <w:tcPr>
            <w:tcW w:w="2090" w:type="dxa"/>
            <w:tcBorders>
              <w:top w:val="single" w:sz="5" w:space="0" w:color="000000"/>
              <w:left w:val="single" w:sz="4" w:space="0" w:color="auto"/>
              <w:bottom w:val="single" w:sz="5" w:space="0" w:color="000000"/>
              <w:right w:val="single" w:sz="5" w:space="0" w:color="000000"/>
            </w:tcBorders>
          </w:tcPr>
          <w:p w14:paraId="0614C08C" w14:textId="77777777" w:rsidR="00D0553B" w:rsidRDefault="00D0553B" w:rsidP="00D31C63">
            <w:pPr>
              <w:pStyle w:val="TableParagraph"/>
            </w:pPr>
          </w:p>
        </w:tc>
      </w:tr>
      <w:tr w:rsidR="00D0553B" w14:paraId="3EDF1FB8" w14:textId="77777777" w:rsidTr="00D31C63">
        <w:trPr>
          <w:trHeight w:hRule="exact" w:val="569"/>
          <w:jc w:val="center"/>
        </w:trPr>
        <w:tc>
          <w:tcPr>
            <w:tcW w:w="510" w:type="dxa"/>
            <w:tcBorders>
              <w:top w:val="single" w:sz="5" w:space="0" w:color="000000"/>
              <w:left w:val="single" w:sz="5" w:space="0" w:color="000000"/>
              <w:bottom w:val="single" w:sz="5" w:space="0" w:color="000000"/>
              <w:right w:val="single" w:sz="4" w:space="0" w:color="auto"/>
            </w:tcBorders>
          </w:tcPr>
          <w:p w14:paraId="4DF28DE3" w14:textId="77777777" w:rsidR="00D0553B" w:rsidRDefault="00D0553B" w:rsidP="00D31C63">
            <w:pPr>
              <w:pStyle w:val="TableParagraph"/>
              <w:tabs>
                <w:tab w:val="left" w:pos="812"/>
                <w:tab w:val="left" w:pos="5080"/>
              </w:tabs>
              <w:spacing w:before="136"/>
              <w:ind w:left="102"/>
              <w:rPr>
                <w:rFonts w:ascii="Times New Roman" w:eastAsia="Times New Roman" w:hAnsi="Times New Roman" w:cs="Times New Roman"/>
                <w:sz w:val="24"/>
                <w:szCs w:val="24"/>
                <w:lang w:eastAsia="zh-TW"/>
              </w:rPr>
            </w:pPr>
            <w:r>
              <w:rPr>
                <w:rFonts w:ascii="標楷體" w:eastAsia="標楷體" w:hAnsi="標楷體" w:cs="標楷體"/>
                <w:sz w:val="24"/>
                <w:szCs w:val="24"/>
                <w:lang w:eastAsia="zh-TW"/>
              </w:rPr>
              <w:t>12</w:t>
            </w:r>
          </w:p>
        </w:tc>
        <w:tc>
          <w:tcPr>
            <w:tcW w:w="4508" w:type="dxa"/>
            <w:tcBorders>
              <w:top w:val="single" w:sz="5" w:space="0" w:color="000000"/>
              <w:left w:val="single" w:sz="4" w:space="0" w:color="auto"/>
              <w:bottom w:val="single" w:sz="5" w:space="0" w:color="000000"/>
              <w:right w:val="single" w:sz="4" w:space="0" w:color="auto"/>
            </w:tcBorders>
          </w:tcPr>
          <w:p w14:paraId="6D3A28E9" w14:textId="77777777" w:rsidR="00D0553B" w:rsidRDefault="00D0553B" w:rsidP="00D31C63">
            <w:pPr>
              <w:pStyle w:val="TableParagraph"/>
              <w:tabs>
                <w:tab w:val="left" w:pos="812"/>
                <w:tab w:val="left" w:pos="5080"/>
              </w:tabs>
              <w:spacing w:before="136"/>
              <w:ind w:left="417"/>
              <w:rPr>
                <w:rFonts w:ascii="Times New Roman" w:eastAsia="Times New Roman" w:hAnsi="Times New Roman"/>
                <w:sz w:val="24"/>
                <w:szCs w:val="24"/>
                <w:lang w:eastAsia="zh-TW"/>
              </w:rPr>
            </w:pPr>
            <w:r>
              <w:rPr>
                <w:rFonts w:ascii="標楷體" w:eastAsia="標楷體" w:hAnsi="標楷體" w:cs="標楷體"/>
                <w:sz w:val="24"/>
                <w:szCs w:val="24"/>
                <w:lang w:eastAsia="zh-TW"/>
              </w:rPr>
              <w:t>助理級輪機當值</w:t>
            </w:r>
            <w:r>
              <w:rPr>
                <w:rFonts w:ascii="標楷體" w:eastAsia="標楷體" w:hAnsi="標楷體" w:cs="標楷體"/>
                <w:sz w:val="24"/>
                <w:szCs w:val="24"/>
                <w:lang w:eastAsia="zh-TW"/>
              </w:rPr>
              <w:tab/>
            </w:r>
          </w:p>
        </w:tc>
        <w:tc>
          <w:tcPr>
            <w:tcW w:w="1985" w:type="dxa"/>
            <w:tcBorders>
              <w:top w:val="single" w:sz="5" w:space="0" w:color="000000"/>
              <w:left w:val="single" w:sz="4" w:space="0" w:color="auto"/>
              <w:bottom w:val="single" w:sz="5" w:space="0" w:color="000000"/>
              <w:right w:val="single" w:sz="4" w:space="0" w:color="auto"/>
            </w:tcBorders>
            <w:vAlign w:val="center"/>
          </w:tcPr>
          <w:p w14:paraId="6B405E9D" w14:textId="77777777" w:rsidR="00D0553B" w:rsidRDefault="00D0553B" w:rsidP="00D31C63">
            <w:pPr>
              <w:pStyle w:val="TableParagraph"/>
              <w:ind w:firstLineChars="100" w:firstLine="236"/>
              <w:rPr>
                <w:lang w:eastAsia="zh-TW"/>
              </w:rPr>
            </w:pPr>
            <w:r>
              <w:rPr>
                <w:rFonts w:ascii="Times New Roman" w:eastAsia="Times New Roman" w:hAnsi="Times New Roman" w:cs="Times New Roman"/>
                <w:spacing w:val="-2"/>
                <w:sz w:val="24"/>
                <w:szCs w:val="24"/>
                <w:lang w:eastAsia="zh-TW"/>
              </w:rPr>
              <w:t>III/</w:t>
            </w:r>
            <w:r>
              <w:rPr>
                <w:rFonts w:ascii="Times New Roman" w:eastAsia="Times New Roman" w:hAnsi="Times New Roman" w:cs="Times New Roman"/>
                <w:spacing w:val="2"/>
                <w:sz w:val="24"/>
                <w:szCs w:val="24"/>
                <w:lang w:eastAsia="zh-TW"/>
              </w:rPr>
              <w:t xml:space="preserve"> </w:t>
            </w:r>
            <w:r>
              <w:rPr>
                <w:rFonts w:ascii="Times New Roman" w:eastAsia="Times New Roman" w:hAnsi="Times New Roman" w:cs="Times New Roman"/>
                <w:sz w:val="24"/>
                <w:szCs w:val="24"/>
                <w:lang w:eastAsia="zh-TW"/>
              </w:rPr>
              <w:t>4</w:t>
            </w:r>
          </w:p>
        </w:tc>
        <w:tc>
          <w:tcPr>
            <w:tcW w:w="2090" w:type="dxa"/>
            <w:tcBorders>
              <w:top w:val="single" w:sz="5" w:space="0" w:color="000000"/>
              <w:left w:val="single" w:sz="4" w:space="0" w:color="auto"/>
              <w:bottom w:val="single" w:sz="5" w:space="0" w:color="000000"/>
              <w:right w:val="single" w:sz="5" w:space="0" w:color="000000"/>
            </w:tcBorders>
          </w:tcPr>
          <w:p w14:paraId="1F7AA380" w14:textId="77777777" w:rsidR="00D0553B" w:rsidRDefault="00D0553B" w:rsidP="00D31C63">
            <w:pPr>
              <w:pStyle w:val="TableParagraph"/>
              <w:rPr>
                <w:lang w:eastAsia="zh-TW"/>
              </w:rPr>
            </w:pPr>
          </w:p>
        </w:tc>
      </w:tr>
      <w:tr w:rsidR="00D0553B" w14:paraId="501D3207" w14:textId="77777777" w:rsidTr="00D31C63">
        <w:trPr>
          <w:trHeight w:hRule="exact" w:val="562"/>
          <w:jc w:val="center"/>
        </w:trPr>
        <w:tc>
          <w:tcPr>
            <w:tcW w:w="510" w:type="dxa"/>
            <w:tcBorders>
              <w:top w:val="single" w:sz="5" w:space="0" w:color="000000"/>
              <w:left w:val="single" w:sz="5" w:space="0" w:color="000000"/>
              <w:bottom w:val="single" w:sz="5" w:space="0" w:color="000000"/>
              <w:right w:val="single" w:sz="4" w:space="0" w:color="auto"/>
            </w:tcBorders>
          </w:tcPr>
          <w:p w14:paraId="10D0B4DB" w14:textId="77777777" w:rsidR="00D0553B" w:rsidRDefault="00D0553B" w:rsidP="00D31C63">
            <w:pPr>
              <w:pStyle w:val="TableParagraph"/>
              <w:tabs>
                <w:tab w:val="left" w:pos="812"/>
                <w:tab w:val="left" w:pos="5080"/>
              </w:tabs>
              <w:spacing w:before="136"/>
              <w:ind w:left="102"/>
              <w:rPr>
                <w:rFonts w:ascii="Times New Roman" w:eastAsia="Times New Roman" w:hAnsi="Times New Roman" w:cs="Times New Roman"/>
                <w:sz w:val="24"/>
                <w:szCs w:val="24"/>
                <w:lang w:eastAsia="zh-TW"/>
              </w:rPr>
            </w:pPr>
            <w:r>
              <w:rPr>
                <w:rFonts w:ascii="標楷體" w:eastAsia="標楷體" w:hAnsi="標楷體" w:cs="標楷體"/>
                <w:sz w:val="24"/>
                <w:szCs w:val="24"/>
                <w:lang w:eastAsia="zh-TW"/>
              </w:rPr>
              <w:t>13</w:t>
            </w:r>
          </w:p>
        </w:tc>
        <w:tc>
          <w:tcPr>
            <w:tcW w:w="4508" w:type="dxa"/>
            <w:tcBorders>
              <w:top w:val="single" w:sz="5" w:space="0" w:color="000000"/>
              <w:left w:val="single" w:sz="4" w:space="0" w:color="auto"/>
              <w:bottom w:val="single" w:sz="5" w:space="0" w:color="000000"/>
              <w:right w:val="single" w:sz="4" w:space="0" w:color="auto"/>
            </w:tcBorders>
          </w:tcPr>
          <w:p w14:paraId="31B6F553" w14:textId="77777777" w:rsidR="00D0553B" w:rsidRDefault="00D0553B" w:rsidP="00D31C63">
            <w:pPr>
              <w:pStyle w:val="TableParagraph"/>
              <w:tabs>
                <w:tab w:val="left" w:pos="812"/>
                <w:tab w:val="left" w:pos="5080"/>
              </w:tabs>
              <w:spacing w:before="136"/>
              <w:ind w:left="417"/>
              <w:rPr>
                <w:rFonts w:ascii="Times New Roman" w:eastAsia="Times New Roman" w:hAnsi="Times New Roman"/>
                <w:sz w:val="24"/>
                <w:szCs w:val="24"/>
                <w:lang w:eastAsia="zh-TW"/>
              </w:rPr>
            </w:pPr>
            <w:r>
              <w:rPr>
                <w:rFonts w:ascii="標楷體" w:eastAsia="標楷體" w:hAnsi="標楷體" w:cs="標楷體"/>
                <w:sz w:val="24"/>
                <w:szCs w:val="24"/>
                <w:lang w:eastAsia="zh-TW"/>
              </w:rPr>
              <w:t>其他</w:t>
            </w:r>
            <w:proofErr w:type="gramStart"/>
            <w:r>
              <w:rPr>
                <w:rFonts w:ascii="標楷體" w:eastAsia="標楷體" w:hAnsi="標楷體" w:cs="標楷體"/>
                <w:sz w:val="24"/>
                <w:szCs w:val="24"/>
                <w:lang w:eastAsia="zh-TW"/>
              </w:rPr>
              <w:t>輪機部乙級</w:t>
            </w:r>
            <w:proofErr w:type="gramEnd"/>
            <w:r>
              <w:rPr>
                <w:rFonts w:ascii="標楷體" w:eastAsia="標楷體" w:hAnsi="標楷體" w:cs="標楷體"/>
                <w:sz w:val="24"/>
                <w:szCs w:val="24"/>
                <w:lang w:eastAsia="zh-TW"/>
              </w:rPr>
              <w:t>船員</w:t>
            </w:r>
            <w:r>
              <w:rPr>
                <w:rFonts w:ascii="標楷體" w:eastAsia="標楷體" w:hAnsi="標楷體" w:cs="標楷體"/>
                <w:sz w:val="24"/>
                <w:szCs w:val="24"/>
                <w:lang w:eastAsia="zh-TW"/>
              </w:rPr>
              <w:tab/>
            </w:r>
          </w:p>
        </w:tc>
        <w:tc>
          <w:tcPr>
            <w:tcW w:w="1985" w:type="dxa"/>
            <w:tcBorders>
              <w:top w:val="single" w:sz="5" w:space="0" w:color="000000"/>
              <w:left w:val="single" w:sz="4" w:space="0" w:color="auto"/>
              <w:bottom w:val="single" w:sz="5" w:space="0" w:color="000000"/>
              <w:right w:val="single" w:sz="4" w:space="0" w:color="auto"/>
            </w:tcBorders>
            <w:vAlign w:val="center"/>
          </w:tcPr>
          <w:p w14:paraId="52EE3ABB" w14:textId="77777777" w:rsidR="00D0553B" w:rsidRDefault="00D0553B" w:rsidP="00D31C63">
            <w:pPr>
              <w:pStyle w:val="TableParagraph"/>
              <w:ind w:firstLineChars="100" w:firstLine="236"/>
              <w:rPr>
                <w:lang w:eastAsia="zh-TW"/>
              </w:rPr>
            </w:pPr>
            <w:r>
              <w:rPr>
                <w:rFonts w:ascii="Times New Roman" w:eastAsia="Times New Roman" w:hAnsi="Times New Roman" w:cs="Times New Roman"/>
                <w:spacing w:val="-2"/>
                <w:sz w:val="24"/>
                <w:szCs w:val="24"/>
                <w:lang w:eastAsia="zh-TW"/>
              </w:rPr>
              <w:t>VI/</w:t>
            </w:r>
            <w:r>
              <w:rPr>
                <w:rFonts w:ascii="Times New Roman" w:eastAsia="Times New Roman" w:hAnsi="Times New Roman" w:cs="Times New Roman"/>
                <w:sz w:val="24"/>
                <w:szCs w:val="24"/>
                <w:lang w:eastAsia="zh-TW"/>
              </w:rPr>
              <w:t xml:space="preserve"> 1</w:t>
            </w:r>
          </w:p>
        </w:tc>
        <w:tc>
          <w:tcPr>
            <w:tcW w:w="2090" w:type="dxa"/>
            <w:tcBorders>
              <w:top w:val="single" w:sz="5" w:space="0" w:color="000000"/>
              <w:left w:val="single" w:sz="4" w:space="0" w:color="auto"/>
              <w:bottom w:val="single" w:sz="5" w:space="0" w:color="000000"/>
              <w:right w:val="single" w:sz="5" w:space="0" w:color="000000"/>
            </w:tcBorders>
          </w:tcPr>
          <w:p w14:paraId="18500003" w14:textId="77777777" w:rsidR="00D0553B" w:rsidRDefault="00D0553B" w:rsidP="00D31C63">
            <w:pPr>
              <w:pStyle w:val="TableParagraph"/>
              <w:rPr>
                <w:lang w:eastAsia="zh-TW"/>
              </w:rPr>
            </w:pPr>
          </w:p>
        </w:tc>
      </w:tr>
      <w:tr w:rsidR="00D0553B" w14:paraId="3D5721EE" w14:textId="77777777" w:rsidTr="00D31C63">
        <w:trPr>
          <w:trHeight w:hRule="exact" w:val="557"/>
          <w:jc w:val="center"/>
        </w:trPr>
        <w:tc>
          <w:tcPr>
            <w:tcW w:w="510" w:type="dxa"/>
            <w:tcBorders>
              <w:top w:val="single" w:sz="5" w:space="0" w:color="000000"/>
              <w:left w:val="single" w:sz="5" w:space="0" w:color="000000"/>
              <w:bottom w:val="single" w:sz="5" w:space="0" w:color="000000"/>
              <w:right w:val="single" w:sz="4" w:space="0" w:color="auto"/>
            </w:tcBorders>
          </w:tcPr>
          <w:p w14:paraId="0B152690" w14:textId="77777777" w:rsidR="00D0553B" w:rsidRDefault="00D0553B" w:rsidP="00D31C63">
            <w:pPr>
              <w:pStyle w:val="TableParagraph"/>
              <w:tabs>
                <w:tab w:val="left" w:pos="812"/>
                <w:tab w:val="left" w:pos="5080"/>
              </w:tabs>
              <w:spacing w:before="136"/>
              <w:ind w:left="102"/>
              <w:rPr>
                <w:rFonts w:ascii="Times New Roman" w:eastAsia="Times New Roman" w:hAnsi="Times New Roman" w:cs="Times New Roman"/>
                <w:sz w:val="24"/>
                <w:szCs w:val="24"/>
              </w:rPr>
            </w:pPr>
            <w:r>
              <w:rPr>
                <w:rFonts w:ascii="標楷體" w:eastAsia="標楷體" w:hAnsi="標楷體" w:cs="標楷體"/>
                <w:sz w:val="24"/>
                <w:szCs w:val="24"/>
              </w:rPr>
              <w:t>14</w:t>
            </w:r>
          </w:p>
        </w:tc>
        <w:tc>
          <w:tcPr>
            <w:tcW w:w="4508" w:type="dxa"/>
            <w:tcBorders>
              <w:top w:val="single" w:sz="5" w:space="0" w:color="000000"/>
              <w:left w:val="single" w:sz="4" w:space="0" w:color="auto"/>
              <w:bottom w:val="single" w:sz="5" w:space="0" w:color="000000"/>
              <w:right w:val="single" w:sz="4" w:space="0" w:color="auto"/>
            </w:tcBorders>
          </w:tcPr>
          <w:p w14:paraId="45752AFE" w14:textId="77777777" w:rsidR="00D0553B" w:rsidRDefault="00D0553B" w:rsidP="00D31C63">
            <w:pPr>
              <w:pStyle w:val="TableParagraph"/>
              <w:tabs>
                <w:tab w:val="left" w:pos="812"/>
                <w:tab w:val="left" w:pos="5080"/>
              </w:tabs>
              <w:spacing w:before="136"/>
              <w:ind w:left="417"/>
              <w:rPr>
                <w:rFonts w:ascii="Times New Roman" w:eastAsia="Times New Roman" w:hAnsi="Times New Roman"/>
                <w:sz w:val="24"/>
                <w:szCs w:val="24"/>
              </w:rPr>
            </w:pPr>
            <w:proofErr w:type="spellStart"/>
            <w:r>
              <w:rPr>
                <w:rFonts w:ascii="標楷體" w:eastAsia="標楷體" w:hAnsi="標楷體" w:cs="標楷體"/>
                <w:sz w:val="24"/>
                <w:szCs w:val="24"/>
              </w:rPr>
              <w:t>電技匠</w:t>
            </w:r>
            <w:proofErr w:type="spellEnd"/>
            <w:r>
              <w:rPr>
                <w:rFonts w:ascii="標楷體" w:eastAsia="標楷體" w:hAnsi="標楷體" w:cs="標楷體"/>
                <w:sz w:val="24"/>
                <w:szCs w:val="24"/>
              </w:rPr>
              <w:tab/>
            </w:r>
          </w:p>
        </w:tc>
        <w:tc>
          <w:tcPr>
            <w:tcW w:w="1985" w:type="dxa"/>
            <w:tcBorders>
              <w:top w:val="single" w:sz="5" w:space="0" w:color="000000"/>
              <w:left w:val="single" w:sz="4" w:space="0" w:color="auto"/>
              <w:bottom w:val="single" w:sz="5" w:space="0" w:color="000000"/>
              <w:right w:val="single" w:sz="4" w:space="0" w:color="auto"/>
            </w:tcBorders>
            <w:vAlign w:val="center"/>
          </w:tcPr>
          <w:p w14:paraId="3AFF3375" w14:textId="77777777" w:rsidR="00D0553B" w:rsidRDefault="00D0553B" w:rsidP="00D31C63">
            <w:pPr>
              <w:pStyle w:val="TableParagraph"/>
              <w:ind w:firstLineChars="100" w:firstLine="236"/>
            </w:pPr>
            <w:r>
              <w:rPr>
                <w:rFonts w:ascii="Times New Roman" w:eastAsia="Times New Roman" w:hAnsi="Times New Roman" w:cs="Times New Roman"/>
                <w:spacing w:val="-2"/>
                <w:sz w:val="24"/>
                <w:szCs w:val="24"/>
              </w:rPr>
              <w:t>III/</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7</w:t>
            </w:r>
          </w:p>
        </w:tc>
        <w:tc>
          <w:tcPr>
            <w:tcW w:w="2090" w:type="dxa"/>
            <w:tcBorders>
              <w:top w:val="single" w:sz="5" w:space="0" w:color="000000"/>
              <w:left w:val="single" w:sz="4" w:space="0" w:color="auto"/>
              <w:bottom w:val="single" w:sz="5" w:space="0" w:color="000000"/>
              <w:right w:val="single" w:sz="5" w:space="0" w:color="000000"/>
            </w:tcBorders>
          </w:tcPr>
          <w:p w14:paraId="6B65D988" w14:textId="77777777" w:rsidR="00D0553B" w:rsidRDefault="00D0553B" w:rsidP="00D31C63">
            <w:pPr>
              <w:pStyle w:val="TableParagraph"/>
            </w:pPr>
          </w:p>
        </w:tc>
      </w:tr>
      <w:tr w:rsidR="00D0553B" w14:paraId="659CC89E" w14:textId="77777777" w:rsidTr="00D31C63">
        <w:trPr>
          <w:trHeight w:hRule="exact" w:val="559"/>
          <w:jc w:val="center"/>
        </w:trPr>
        <w:tc>
          <w:tcPr>
            <w:tcW w:w="510" w:type="dxa"/>
            <w:tcBorders>
              <w:top w:val="single" w:sz="5" w:space="0" w:color="000000"/>
              <w:left w:val="single" w:sz="5" w:space="0" w:color="000000"/>
              <w:bottom w:val="single" w:sz="5" w:space="0" w:color="000000"/>
              <w:right w:val="single" w:sz="4" w:space="0" w:color="auto"/>
            </w:tcBorders>
          </w:tcPr>
          <w:p w14:paraId="52BD741D" w14:textId="77777777" w:rsidR="00D0553B" w:rsidRDefault="00D0553B" w:rsidP="00D31C63">
            <w:pPr>
              <w:pStyle w:val="TableParagraph"/>
              <w:tabs>
                <w:tab w:val="left" w:pos="812"/>
              </w:tabs>
              <w:spacing w:before="138"/>
              <w:ind w:left="102"/>
              <w:rPr>
                <w:rFonts w:ascii="標楷體" w:eastAsia="標楷體" w:hAnsi="標楷體" w:cs="標楷體"/>
                <w:sz w:val="24"/>
                <w:szCs w:val="24"/>
              </w:rPr>
            </w:pPr>
            <w:r>
              <w:rPr>
                <w:rFonts w:ascii="標楷體" w:eastAsia="標楷體" w:hAnsi="標楷體" w:cs="標楷體"/>
                <w:sz w:val="24"/>
                <w:szCs w:val="24"/>
              </w:rPr>
              <w:t>15</w:t>
            </w:r>
          </w:p>
        </w:tc>
        <w:tc>
          <w:tcPr>
            <w:tcW w:w="4508" w:type="dxa"/>
            <w:tcBorders>
              <w:top w:val="single" w:sz="5" w:space="0" w:color="000000"/>
              <w:left w:val="single" w:sz="4" w:space="0" w:color="auto"/>
              <w:bottom w:val="single" w:sz="5" w:space="0" w:color="000000"/>
              <w:right w:val="single" w:sz="4" w:space="0" w:color="auto"/>
            </w:tcBorders>
          </w:tcPr>
          <w:p w14:paraId="491C4F68" w14:textId="77777777" w:rsidR="00D0553B" w:rsidRDefault="00D0553B" w:rsidP="00D31C63">
            <w:pPr>
              <w:pStyle w:val="TableParagraph"/>
              <w:tabs>
                <w:tab w:val="left" w:pos="812"/>
              </w:tabs>
              <w:spacing w:before="138"/>
              <w:ind w:left="417"/>
              <w:rPr>
                <w:rFonts w:ascii="標楷體" w:eastAsia="標楷體" w:hAnsi="標楷體" w:cs="標楷體"/>
                <w:sz w:val="24"/>
                <w:szCs w:val="24"/>
              </w:rPr>
            </w:pPr>
            <w:proofErr w:type="spellStart"/>
            <w:r>
              <w:rPr>
                <w:rFonts w:ascii="標楷體" w:eastAsia="標楷體" w:hAnsi="標楷體" w:cs="標楷體"/>
                <w:b/>
                <w:bCs/>
                <w:sz w:val="24"/>
                <w:szCs w:val="24"/>
              </w:rPr>
              <w:t>事務部人員</w:t>
            </w:r>
            <w:proofErr w:type="spellEnd"/>
            <w:r>
              <w:rPr>
                <w:rFonts w:ascii="標楷體" w:eastAsia="標楷體" w:hAnsi="標楷體" w:cs="標楷體"/>
                <w:b/>
                <w:bCs/>
                <w:sz w:val="24"/>
                <w:szCs w:val="24"/>
              </w:rPr>
              <w:t>:</w:t>
            </w:r>
          </w:p>
        </w:tc>
        <w:tc>
          <w:tcPr>
            <w:tcW w:w="1985" w:type="dxa"/>
            <w:tcBorders>
              <w:top w:val="single" w:sz="5" w:space="0" w:color="000000"/>
              <w:left w:val="single" w:sz="4" w:space="0" w:color="auto"/>
              <w:bottom w:val="single" w:sz="5" w:space="0" w:color="000000"/>
              <w:right w:val="single" w:sz="4" w:space="0" w:color="auto"/>
            </w:tcBorders>
          </w:tcPr>
          <w:p w14:paraId="5E1F1E93" w14:textId="77777777" w:rsidR="00D0553B" w:rsidRDefault="00D0553B" w:rsidP="00D31C63">
            <w:pPr>
              <w:pStyle w:val="TableParagraph"/>
              <w:tabs>
                <w:tab w:val="left" w:pos="812"/>
              </w:tabs>
              <w:spacing w:before="138"/>
              <w:rPr>
                <w:rFonts w:ascii="標楷體" w:eastAsia="標楷體" w:hAnsi="標楷體" w:cs="標楷體"/>
                <w:sz w:val="24"/>
                <w:szCs w:val="24"/>
              </w:rPr>
            </w:pPr>
          </w:p>
        </w:tc>
        <w:tc>
          <w:tcPr>
            <w:tcW w:w="2090" w:type="dxa"/>
            <w:tcBorders>
              <w:top w:val="single" w:sz="5" w:space="0" w:color="000000"/>
              <w:left w:val="single" w:sz="4" w:space="0" w:color="auto"/>
              <w:bottom w:val="single" w:sz="5" w:space="0" w:color="000000"/>
              <w:right w:val="single" w:sz="5" w:space="0" w:color="000000"/>
            </w:tcBorders>
          </w:tcPr>
          <w:p w14:paraId="6AE4C66A" w14:textId="77777777" w:rsidR="00D0553B" w:rsidRDefault="00D0553B" w:rsidP="00D31C63">
            <w:pPr>
              <w:pStyle w:val="TableParagraph"/>
              <w:tabs>
                <w:tab w:val="left" w:pos="812"/>
              </w:tabs>
              <w:spacing w:before="138"/>
              <w:rPr>
                <w:rFonts w:ascii="標楷體" w:eastAsia="標楷體" w:hAnsi="標楷體" w:cs="標楷體"/>
                <w:sz w:val="24"/>
                <w:szCs w:val="24"/>
              </w:rPr>
            </w:pPr>
          </w:p>
        </w:tc>
      </w:tr>
    </w:tbl>
    <w:p w14:paraId="4AC935D5" w14:textId="77777777" w:rsidR="00D0553B" w:rsidRDefault="00D0553B" w:rsidP="00D0553B">
      <w:pPr>
        <w:tabs>
          <w:tab w:val="left" w:pos="675"/>
        </w:tabs>
        <w:spacing w:before="10"/>
        <w:rPr>
          <w:rFonts w:ascii="標楷體" w:eastAsia="標楷體" w:hAnsi="標楷體" w:cs="標楷體"/>
          <w:sz w:val="7"/>
          <w:szCs w:val="7"/>
        </w:rPr>
      </w:pPr>
    </w:p>
    <w:p w14:paraId="2422FD74" w14:textId="77777777" w:rsidR="00D0553B" w:rsidRDefault="00D0553B" w:rsidP="0054018B">
      <w:pPr>
        <w:spacing w:before="10"/>
        <w:rPr>
          <w:rFonts w:ascii="標楷體" w:eastAsia="標楷體" w:hAnsi="標楷體" w:cs="標楷體"/>
          <w:sz w:val="7"/>
          <w:szCs w:val="7"/>
        </w:rPr>
      </w:pPr>
    </w:p>
    <w:p w14:paraId="6D621325" w14:textId="77777777" w:rsidR="0054018B" w:rsidRPr="00D0553B" w:rsidRDefault="0054018B" w:rsidP="0054018B">
      <w:pPr>
        <w:pStyle w:val="af"/>
        <w:tabs>
          <w:tab w:val="left" w:pos="3158"/>
        </w:tabs>
        <w:spacing w:before="28"/>
        <w:rPr>
          <w:rFonts w:ascii="標楷體" w:eastAsia="標楷體" w:hAnsi="標楷體"/>
          <w:sz w:val="24"/>
          <w:szCs w:val="24"/>
          <w:lang w:eastAsia="zh-TW"/>
        </w:rPr>
      </w:pPr>
      <w:r w:rsidRPr="00D0553B">
        <w:rPr>
          <w:rFonts w:ascii="標楷體" w:eastAsia="標楷體" w:hAnsi="標楷體" w:cs="Wingdings"/>
          <w:sz w:val="24"/>
          <w:szCs w:val="24"/>
          <w:lang w:eastAsia="zh-TW"/>
        </w:rPr>
        <w:t></w:t>
      </w:r>
      <w:r w:rsidRPr="00D0553B">
        <w:rPr>
          <w:rFonts w:ascii="標楷體" w:eastAsia="標楷體" w:hAnsi="標楷體" w:cs="Wingdings"/>
          <w:spacing w:val="-84"/>
          <w:sz w:val="24"/>
          <w:szCs w:val="24"/>
          <w:lang w:eastAsia="zh-TW"/>
        </w:rPr>
        <w:t></w:t>
      </w:r>
      <w:r w:rsidR="00D0553B">
        <w:rPr>
          <w:rFonts w:ascii="微軟正黑體" w:eastAsia="微軟正黑體" w:hAnsi="微軟正黑體" w:cs="Wingdings" w:hint="eastAsia"/>
          <w:spacing w:val="-1"/>
          <w:sz w:val="24"/>
          <w:szCs w:val="24"/>
        </w:rPr>
        <w:t>ロ</w:t>
      </w:r>
      <w:r w:rsidRPr="00D0553B">
        <w:rPr>
          <w:rFonts w:ascii="標楷體" w:eastAsia="標楷體" w:hAnsi="標楷體"/>
          <w:spacing w:val="-1"/>
          <w:sz w:val="24"/>
          <w:szCs w:val="24"/>
          <w:lang w:eastAsia="zh-TW"/>
        </w:rPr>
        <w:t>已配置廚師</w:t>
      </w:r>
      <w:r w:rsidRPr="00D0553B">
        <w:rPr>
          <w:rFonts w:ascii="標楷體" w:eastAsia="標楷體" w:hAnsi="標楷體"/>
          <w:spacing w:val="-1"/>
          <w:sz w:val="24"/>
          <w:szCs w:val="24"/>
          <w:lang w:eastAsia="zh-TW"/>
        </w:rPr>
        <w:tab/>
      </w:r>
      <w:r w:rsidRPr="00D0553B">
        <w:rPr>
          <w:rFonts w:ascii="標楷體" w:eastAsia="標楷體" w:hAnsi="標楷體" w:cs="Wingdings"/>
          <w:sz w:val="24"/>
          <w:szCs w:val="24"/>
          <w:lang w:eastAsia="zh-TW"/>
        </w:rPr>
        <w:t></w:t>
      </w:r>
      <w:r w:rsidRPr="00D0553B">
        <w:rPr>
          <w:rFonts w:ascii="標楷體" w:eastAsia="標楷體" w:hAnsi="標楷體" w:cs="Wingdings"/>
          <w:spacing w:val="-85"/>
          <w:sz w:val="24"/>
          <w:szCs w:val="24"/>
          <w:lang w:eastAsia="zh-TW"/>
        </w:rPr>
        <w:t></w:t>
      </w:r>
      <w:r w:rsidR="00D0553B">
        <w:rPr>
          <w:rFonts w:ascii="微軟正黑體" w:eastAsia="微軟正黑體" w:hAnsi="微軟正黑體" w:cs="Wingdings" w:hint="eastAsia"/>
          <w:spacing w:val="-1"/>
          <w:sz w:val="24"/>
          <w:szCs w:val="24"/>
        </w:rPr>
        <w:t>ロ</w:t>
      </w:r>
      <w:r w:rsidRPr="00D0553B">
        <w:rPr>
          <w:rFonts w:ascii="標楷體" w:eastAsia="標楷體" w:hAnsi="標楷體"/>
          <w:spacing w:val="-1"/>
          <w:sz w:val="24"/>
          <w:szCs w:val="24"/>
          <w:lang w:eastAsia="zh-TW"/>
        </w:rPr>
        <w:t>未配置廚師，其職務將編配給其他船員</w:t>
      </w:r>
    </w:p>
    <w:p w14:paraId="668561A2" w14:textId="77777777" w:rsidR="0054018B" w:rsidRPr="00D0553B" w:rsidRDefault="00D0553B" w:rsidP="00D0553B">
      <w:pPr>
        <w:pStyle w:val="af"/>
        <w:tabs>
          <w:tab w:val="left" w:pos="3158"/>
        </w:tabs>
        <w:spacing w:before="144" w:line="347" w:lineRule="auto"/>
        <w:ind w:left="284" w:right="1770"/>
        <w:rPr>
          <w:rFonts w:ascii="標楷體" w:eastAsia="標楷體" w:hAnsi="標楷體"/>
          <w:sz w:val="24"/>
          <w:szCs w:val="24"/>
          <w:lang w:eastAsia="zh-TW"/>
        </w:rPr>
      </w:pPr>
      <w:r>
        <w:rPr>
          <w:rFonts w:ascii="微軟正黑體" w:eastAsia="微軟正黑體" w:hAnsi="微軟正黑體" w:cs="Wingdings" w:hint="eastAsia"/>
          <w:spacing w:val="-1"/>
          <w:sz w:val="24"/>
          <w:szCs w:val="24"/>
        </w:rPr>
        <w:t>ロ</w:t>
      </w:r>
      <w:r w:rsidR="0054018B" w:rsidRPr="00D0553B">
        <w:rPr>
          <w:rFonts w:ascii="標楷體" w:eastAsia="標楷體" w:hAnsi="標楷體"/>
          <w:spacing w:val="-1"/>
          <w:sz w:val="24"/>
          <w:szCs w:val="24"/>
          <w:lang w:eastAsia="zh-TW"/>
        </w:rPr>
        <w:t>已配置服務生</w:t>
      </w:r>
      <w:r w:rsidR="0054018B" w:rsidRPr="00D0553B">
        <w:rPr>
          <w:rFonts w:ascii="標楷體" w:eastAsia="標楷體" w:hAnsi="標楷體"/>
          <w:spacing w:val="-1"/>
          <w:sz w:val="24"/>
          <w:szCs w:val="24"/>
          <w:lang w:eastAsia="zh-TW"/>
        </w:rPr>
        <w:tab/>
      </w:r>
      <w:r w:rsidR="0054018B" w:rsidRPr="00D0553B">
        <w:rPr>
          <w:rFonts w:ascii="標楷體" w:eastAsia="標楷體" w:hAnsi="標楷體" w:cs="Wingdings"/>
          <w:sz w:val="24"/>
          <w:szCs w:val="24"/>
          <w:lang w:eastAsia="zh-TW"/>
        </w:rPr>
        <w:t></w:t>
      </w:r>
      <w:r w:rsidR="0054018B" w:rsidRPr="00D0553B">
        <w:rPr>
          <w:rFonts w:ascii="標楷體" w:eastAsia="標楷體" w:hAnsi="標楷體" w:cs="Wingdings"/>
          <w:spacing w:val="-85"/>
          <w:sz w:val="24"/>
          <w:szCs w:val="24"/>
          <w:lang w:eastAsia="zh-TW"/>
        </w:rPr>
        <w:t></w:t>
      </w:r>
      <w:r>
        <w:rPr>
          <w:rFonts w:ascii="微軟正黑體" w:eastAsia="微軟正黑體" w:hAnsi="微軟正黑體" w:cs="Wingdings" w:hint="eastAsia"/>
          <w:spacing w:val="-1"/>
          <w:sz w:val="24"/>
          <w:szCs w:val="24"/>
        </w:rPr>
        <w:t>ロ</w:t>
      </w:r>
      <w:r w:rsidR="0054018B" w:rsidRPr="00D0553B">
        <w:rPr>
          <w:rFonts w:ascii="標楷體" w:eastAsia="標楷體" w:hAnsi="標楷體"/>
          <w:spacing w:val="-1"/>
          <w:sz w:val="24"/>
          <w:szCs w:val="24"/>
          <w:lang w:eastAsia="zh-TW"/>
        </w:rPr>
        <w:t>未配置服務生，其職務將編配給其他船員</w:t>
      </w:r>
      <w:r w:rsidR="0054018B" w:rsidRPr="00D0553B">
        <w:rPr>
          <w:rFonts w:ascii="標楷體" w:eastAsia="標楷體" w:hAnsi="標楷體"/>
          <w:spacing w:val="41"/>
          <w:sz w:val="24"/>
          <w:szCs w:val="24"/>
          <w:lang w:eastAsia="zh-TW"/>
        </w:rPr>
        <w:t xml:space="preserve"> </w:t>
      </w:r>
      <w:r w:rsidR="0054018B" w:rsidRPr="00D0553B">
        <w:rPr>
          <w:rFonts w:ascii="標楷體" w:eastAsia="標楷體" w:hAnsi="標楷體"/>
          <w:sz w:val="24"/>
          <w:szCs w:val="24"/>
          <w:lang w:eastAsia="zh-TW"/>
        </w:rPr>
        <w:t>註</w:t>
      </w:r>
      <w:r w:rsidR="0054018B" w:rsidRPr="00D0553B">
        <w:rPr>
          <w:rFonts w:ascii="標楷體" w:eastAsia="標楷體" w:hAnsi="標楷體" w:cs="標楷體"/>
          <w:sz w:val="24"/>
          <w:szCs w:val="24"/>
          <w:lang w:eastAsia="zh-TW"/>
        </w:rPr>
        <w:t xml:space="preserve">: </w:t>
      </w:r>
      <w:r w:rsidR="0054018B" w:rsidRPr="00D0553B">
        <w:rPr>
          <w:rFonts w:ascii="標楷體" w:eastAsia="標楷體" w:hAnsi="標楷體"/>
          <w:sz w:val="24"/>
          <w:szCs w:val="24"/>
          <w:lang w:eastAsia="zh-TW"/>
        </w:rPr>
        <w:t>請於適當空格內填入擬配置人數。</w:t>
      </w:r>
    </w:p>
    <w:p w14:paraId="25FF72F9" w14:textId="77777777" w:rsidR="0054018B" w:rsidRDefault="0054018B" w:rsidP="0054018B">
      <w:pPr>
        <w:spacing w:line="347" w:lineRule="auto"/>
        <w:sectPr w:rsidR="0054018B">
          <w:pgSz w:w="11910" w:h="16840"/>
          <w:pgMar w:top="1200" w:right="1440" w:bottom="280" w:left="620" w:header="720" w:footer="720" w:gutter="0"/>
          <w:cols w:space="720"/>
        </w:sectPr>
      </w:pPr>
    </w:p>
    <w:p w14:paraId="53EA7C3E" w14:textId="77777777" w:rsidR="0054018B" w:rsidRDefault="0054018B" w:rsidP="0054018B">
      <w:pPr>
        <w:spacing w:before="47"/>
        <w:ind w:left="120"/>
        <w:rPr>
          <w:rFonts w:ascii="標楷體" w:eastAsia="標楷體" w:hAnsi="標楷體" w:cs="標楷體"/>
          <w:sz w:val="24"/>
          <w:szCs w:val="24"/>
        </w:rPr>
      </w:pPr>
      <w:r>
        <w:rPr>
          <w:rFonts w:eastAsia="Times New Roman"/>
          <w:b/>
          <w:bCs/>
          <w:sz w:val="28"/>
          <w:szCs w:val="28"/>
        </w:rPr>
        <w:lastRenderedPageBreak/>
        <w:t>13.</w:t>
      </w:r>
      <w:r>
        <w:rPr>
          <w:rFonts w:ascii="標楷體" w:eastAsia="標楷體" w:hAnsi="標楷體" w:cs="標楷體"/>
          <w:b/>
          <w:bCs/>
          <w:sz w:val="24"/>
          <w:szCs w:val="24"/>
        </w:rPr>
        <w:t>航行船舶船員配額編制:</w:t>
      </w:r>
    </w:p>
    <w:p w14:paraId="65AD42CB" w14:textId="77777777" w:rsidR="0054018B" w:rsidRDefault="0054018B" w:rsidP="0054018B">
      <w:pPr>
        <w:spacing w:before="7"/>
        <w:rPr>
          <w:rFonts w:ascii="標楷體" w:eastAsia="標楷體" w:hAnsi="標楷體" w:cs="標楷體"/>
          <w:b/>
          <w:bCs/>
          <w:sz w:val="26"/>
          <w:szCs w:val="26"/>
        </w:rPr>
      </w:pPr>
    </w:p>
    <w:p w14:paraId="42E851A5" w14:textId="77777777" w:rsidR="003A3744" w:rsidRDefault="0054018B" w:rsidP="0054018B">
      <w:pPr>
        <w:pStyle w:val="af"/>
        <w:tabs>
          <w:tab w:val="left" w:pos="7321"/>
        </w:tabs>
        <w:spacing w:line="280" w:lineRule="exact"/>
        <w:ind w:left="1102" w:right="1202" w:hanging="558"/>
        <w:rPr>
          <w:rFonts w:ascii="標楷體" w:eastAsia="標楷體" w:hAnsi="標楷體"/>
          <w:spacing w:val="43"/>
          <w:sz w:val="24"/>
          <w:szCs w:val="24"/>
          <w:lang w:eastAsia="zh-TW"/>
        </w:rPr>
      </w:pPr>
      <w:r w:rsidRPr="00BB27D0">
        <w:rPr>
          <w:rFonts w:ascii="標楷體" w:eastAsia="標楷體" w:hAnsi="標楷體"/>
          <w:spacing w:val="-1"/>
          <w:sz w:val="24"/>
          <w:szCs w:val="24"/>
          <w:lang w:eastAsia="zh-TW"/>
        </w:rPr>
        <w:t>13.1</w:t>
      </w:r>
      <w:r w:rsidRPr="00BB27D0">
        <w:rPr>
          <w:rFonts w:ascii="標楷體" w:eastAsia="標楷體" w:hAnsi="標楷體"/>
          <w:spacing w:val="-25"/>
          <w:sz w:val="24"/>
          <w:szCs w:val="24"/>
          <w:lang w:eastAsia="zh-TW"/>
        </w:rPr>
        <w:t xml:space="preserve"> </w:t>
      </w:r>
      <w:r w:rsidRPr="00BB27D0">
        <w:rPr>
          <w:rFonts w:ascii="標楷體" w:eastAsia="標楷體" w:hAnsi="標楷體"/>
          <w:spacing w:val="-1"/>
          <w:sz w:val="24"/>
          <w:szCs w:val="24"/>
          <w:lang w:eastAsia="zh-TW"/>
        </w:rPr>
        <w:t>上述建議之航行船舶船員配額編制是否符合「航行</w:t>
      </w:r>
      <w:r w:rsidRPr="00BB27D0">
        <w:rPr>
          <w:rFonts w:ascii="標楷體" w:eastAsia="標楷體" w:hAnsi="標楷體"/>
          <w:spacing w:val="43"/>
          <w:sz w:val="24"/>
          <w:szCs w:val="24"/>
          <w:lang w:eastAsia="zh-TW"/>
        </w:rPr>
        <w:t xml:space="preserve"> </w:t>
      </w:r>
    </w:p>
    <w:p w14:paraId="6590EFFF" w14:textId="77777777" w:rsidR="0054018B" w:rsidRPr="00BB27D0" w:rsidRDefault="0054018B" w:rsidP="003A3744">
      <w:pPr>
        <w:pStyle w:val="af"/>
        <w:tabs>
          <w:tab w:val="left" w:pos="7321"/>
        </w:tabs>
        <w:spacing w:line="280" w:lineRule="exact"/>
        <w:ind w:leftChars="100" w:left="200" w:right="841" w:firstLineChars="400" w:firstLine="903"/>
        <w:rPr>
          <w:rFonts w:ascii="標楷體" w:eastAsia="標楷體" w:hAnsi="標楷體" w:cs="Wingdings"/>
          <w:sz w:val="24"/>
          <w:szCs w:val="24"/>
          <w:lang w:eastAsia="zh-TW"/>
        </w:rPr>
      </w:pPr>
      <w:r w:rsidRPr="00BB27D0">
        <w:rPr>
          <w:rFonts w:ascii="標楷體" w:eastAsia="標楷體" w:hAnsi="標楷體"/>
          <w:spacing w:val="-1"/>
          <w:w w:val="95"/>
          <w:sz w:val="24"/>
          <w:szCs w:val="24"/>
          <w:lang w:eastAsia="zh-TW"/>
        </w:rPr>
        <w:t>船舶船員最低安全配置標準」之最低安全配額表</w:t>
      </w:r>
      <w:r w:rsidRPr="00BB27D0">
        <w:rPr>
          <w:rFonts w:ascii="標楷體" w:eastAsia="標楷體" w:hAnsi="標楷體" w:cs="標楷體"/>
          <w:spacing w:val="-1"/>
          <w:w w:val="95"/>
          <w:sz w:val="24"/>
          <w:szCs w:val="24"/>
          <w:lang w:eastAsia="zh-TW"/>
        </w:rPr>
        <w:t>?</w:t>
      </w:r>
      <w:r w:rsidRPr="00BB27D0">
        <w:rPr>
          <w:rFonts w:ascii="標楷體" w:eastAsia="標楷體" w:hAnsi="標楷體" w:cs="標楷體"/>
          <w:spacing w:val="-1"/>
          <w:w w:val="95"/>
          <w:sz w:val="24"/>
          <w:szCs w:val="24"/>
          <w:lang w:eastAsia="zh-TW"/>
        </w:rPr>
        <w:tab/>
      </w:r>
      <w:r w:rsidR="003A3744">
        <w:rPr>
          <w:rFonts w:ascii="微軟正黑體" w:eastAsia="微軟正黑體" w:hAnsi="微軟正黑體" w:cs="Wingdings" w:hint="eastAsia"/>
          <w:spacing w:val="-1"/>
          <w:sz w:val="24"/>
          <w:szCs w:val="24"/>
        </w:rPr>
        <w:t>ロ</w:t>
      </w:r>
      <w:r w:rsidRPr="00BB27D0">
        <w:rPr>
          <w:rFonts w:ascii="標楷體" w:eastAsia="標楷體" w:hAnsi="標楷體"/>
          <w:sz w:val="24"/>
          <w:szCs w:val="24"/>
          <w:lang w:eastAsia="zh-TW"/>
        </w:rPr>
        <w:t>是</w:t>
      </w:r>
      <w:r w:rsidRPr="00BB27D0">
        <w:rPr>
          <w:rFonts w:ascii="標楷體" w:eastAsia="標楷體" w:hAnsi="標楷體" w:cs="Wingdings"/>
          <w:sz w:val="24"/>
          <w:szCs w:val="24"/>
          <w:lang w:eastAsia="zh-TW"/>
        </w:rPr>
        <w:t></w:t>
      </w:r>
      <w:r w:rsidRPr="00BB27D0">
        <w:rPr>
          <w:rFonts w:ascii="標楷體" w:eastAsia="標楷體" w:hAnsi="標楷體" w:cs="Wingdings"/>
          <w:spacing w:val="-121"/>
          <w:sz w:val="24"/>
          <w:szCs w:val="24"/>
          <w:lang w:eastAsia="zh-TW"/>
        </w:rPr>
        <w:t></w:t>
      </w:r>
      <w:r w:rsidR="003A3744">
        <w:rPr>
          <w:rFonts w:ascii="微軟正黑體" w:eastAsia="微軟正黑體" w:hAnsi="微軟正黑體" w:cs="Wingdings" w:hint="eastAsia"/>
          <w:spacing w:val="-1"/>
          <w:sz w:val="24"/>
          <w:szCs w:val="24"/>
        </w:rPr>
        <w:t>ロ</w:t>
      </w:r>
      <w:r w:rsidRPr="00BB27D0">
        <w:rPr>
          <w:rFonts w:ascii="標楷體" w:eastAsia="標楷體" w:hAnsi="標楷體"/>
          <w:sz w:val="24"/>
          <w:szCs w:val="24"/>
          <w:lang w:eastAsia="zh-TW"/>
        </w:rPr>
        <w:t>否</w:t>
      </w:r>
      <w:r w:rsidRPr="00BB27D0">
        <w:rPr>
          <w:rFonts w:ascii="標楷體" w:eastAsia="標楷體" w:hAnsi="標楷體"/>
          <w:spacing w:val="-48"/>
          <w:sz w:val="24"/>
          <w:szCs w:val="24"/>
          <w:lang w:eastAsia="zh-TW"/>
        </w:rPr>
        <w:t xml:space="preserve"> </w:t>
      </w:r>
      <w:r w:rsidRPr="00BB27D0">
        <w:rPr>
          <w:rFonts w:ascii="標楷體" w:eastAsia="標楷體" w:hAnsi="標楷體" w:cs="Wingdings"/>
          <w:sz w:val="24"/>
          <w:szCs w:val="24"/>
          <w:lang w:eastAsia="zh-TW"/>
        </w:rPr>
        <w:t></w:t>
      </w:r>
    </w:p>
    <w:p w14:paraId="0453E74D" w14:textId="77777777" w:rsidR="0054018B" w:rsidRPr="00BB27D0" w:rsidRDefault="0054018B" w:rsidP="0054018B">
      <w:pPr>
        <w:spacing w:before="7"/>
        <w:rPr>
          <w:rFonts w:ascii="標楷體" w:eastAsia="標楷體" w:hAnsi="標楷體" w:cs="Wingdings"/>
          <w:sz w:val="24"/>
          <w:szCs w:val="24"/>
        </w:rPr>
      </w:pPr>
    </w:p>
    <w:p w14:paraId="21DD2A66" w14:textId="77777777" w:rsidR="003A3744" w:rsidRDefault="0054018B" w:rsidP="0054018B">
      <w:pPr>
        <w:pStyle w:val="af"/>
        <w:tabs>
          <w:tab w:val="left" w:pos="6361"/>
          <w:tab w:val="left" w:pos="7801"/>
        </w:tabs>
        <w:spacing w:line="278" w:lineRule="exact"/>
        <w:ind w:left="1102" w:right="722" w:hanging="558"/>
        <w:rPr>
          <w:rFonts w:ascii="標楷體" w:eastAsia="標楷體" w:hAnsi="標楷體"/>
          <w:spacing w:val="43"/>
          <w:sz w:val="24"/>
          <w:szCs w:val="24"/>
          <w:lang w:eastAsia="zh-TW"/>
        </w:rPr>
      </w:pPr>
      <w:r w:rsidRPr="00BB27D0">
        <w:rPr>
          <w:rFonts w:ascii="標楷體" w:eastAsia="標楷體" w:hAnsi="標楷體"/>
          <w:spacing w:val="-1"/>
          <w:sz w:val="24"/>
          <w:szCs w:val="24"/>
          <w:lang w:eastAsia="zh-TW"/>
        </w:rPr>
        <w:t>13.2</w:t>
      </w:r>
      <w:r w:rsidRPr="00BB27D0">
        <w:rPr>
          <w:rFonts w:ascii="標楷體" w:eastAsia="標楷體" w:hAnsi="標楷體"/>
          <w:spacing w:val="-25"/>
          <w:sz w:val="24"/>
          <w:szCs w:val="24"/>
          <w:lang w:eastAsia="zh-TW"/>
        </w:rPr>
        <w:t xml:space="preserve"> </w:t>
      </w:r>
      <w:r w:rsidRPr="00BB27D0">
        <w:rPr>
          <w:rFonts w:ascii="標楷體" w:eastAsia="標楷體" w:hAnsi="標楷體"/>
          <w:spacing w:val="-1"/>
          <w:sz w:val="24"/>
          <w:szCs w:val="24"/>
          <w:lang w:eastAsia="zh-TW"/>
        </w:rPr>
        <w:t>上述建議之航行船舶船員配額編制是否符合該船經</w:t>
      </w:r>
      <w:r w:rsidRPr="00BB27D0">
        <w:rPr>
          <w:rFonts w:ascii="標楷體" w:eastAsia="標楷體" w:hAnsi="標楷體"/>
          <w:spacing w:val="43"/>
          <w:sz w:val="24"/>
          <w:szCs w:val="24"/>
          <w:lang w:eastAsia="zh-TW"/>
        </w:rPr>
        <w:t xml:space="preserve"> </w:t>
      </w:r>
    </w:p>
    <w:p w14:paraId="3CB05216" w14:textId="77777777" w:rsidR="0054018B" w:rsidRPr="00BB27D0" w:rsidRDefault="0054018B" w:rsidP="008D5FD5">
      <w:pPr>
        <w:pStyle w:val="af"/>
        <w:tabs>
          <w:tab w:val="left" w:pos="6361"/>
          <w:tab w:val="left" w:pos="7801"/>
        </w:tabs>
        <w:spacing w:line="278" w:lineRule="exact"/>
        <w:ind w:leftChars="100" w:left="200" w:right="416" w:firstLineChars="392" w:firstLine="933"/>
        <w:rPr>
          <w:rFonts w:ascii="標楷體" w:eastAsia="標楷體" w:hAnsi="標楷體" w:cs="Wingdings"/>
          <w:sz w:val="24"/>
          <w:szCs w:val="24"/>
          <w:lang w:eastAsia="zh-TW"/>
        </w:rPr>
      </w:pPr>
      <w:r w:rsidRPr="00BB27D0">
        <w:rPr>
          <w:rFonts w:ascii="標楷體" w:eastAsia="標楷體" w:hAnsi="標楷體"/>
          <w:spacing w:val="-1"/>
          <w:sz w:val="24"/>
          <w:szCs w:val="24"/>
          <w:lang w:eastAsia="zh-TW"/>
        </w:rPr>
        <w:t>批准之「船舶保</w:t>
      </w:r>
      <w:r w:rsidR="008D5FD5" w:rsidRPr="00646821">
        <w:rPr>
          <w:rFonts w:ascii="標楷體" w:eastAsia="標楷體" w:hAnsi="標楷體" w:hint="eastAsia"/>
          <w:spacing w:val="-1"/>
          <w:sz w:val="24"/>
          <w:szCs w:val="24"/>
          <w:u w:val="single"/>
          <w:lang w:eastAsia="zh-TW"/>
        </w:rPr>
        <w:t>全</w:t>
      </w:r>
      <w:r w:rsidRPr="00BB27D0">
        <w:rPr>
          <w:rFonts w:ascii="標楷體" w:eastAsia="標楷體" w:hAnsi="標楷體"/>
          <w:spacing w:val="-1"/>
          <w:sz w:val="24"/>
          <w:szCs w:val="24"/>
          <w:lang w:eastAsia="zh-TW"/>
        </w:rPr>
        <w:t>計畫」之要求</w:t>
      </w:r>
      <w:r w:rsidRPr="00BB27D0">
        <w:rPr>
          <w:rFonts w:ascii="標楷體" w:eastAsia="標楷體" w:hAnsi="標楷體" w:cs="標楷體"/>
          <w:spacing w:val="-1"/>
          <w:sz w:val="24"/>
          <w:szCs w:val="24"/>
          <w:lang w:eastAsia="zh-TW"/>
        </w:rPr>
        <w:t>?</w:t>
      </w:r>
      <w:r w:rsidRPr="00BB27D0">
        <w:rPr>
          <w:rFonts w:ascii="標楷體" w:eastAsia="標楷體" w:hAnsi="標楷體" w:cs="標楷體"/>
          <w:spacing w:val="-1"/>
          <w:sz w:val="24"/>
          <w:szCs w:val="24"/>
          <w:lang w:eastAsia="zh-TW"/>
        </w:rPr>
        <w:tab/>
      </w:r>
      <w:r w:rsidR="003A3744">
        <w:rPr>
          <w:rFonts w:ascii="微軟正黑體" w:eastAsia="微軟正黑體" w:hAnsi="微軟正黑體" w:cs="Wingdings" w:hint="eastAsia"/>
          <w:spacing w:val="-1"/>
          <w:sz w:val="24"/>
          <w:szCs w:val="24"/>
        </w:rPr>
        <w:t>ロ</w:t>
      </w:r>
      <w:r w:rsidRPr="00BB27D0">
        <w:rPr>
          <w:rFonts w:ascii="標楷體" w:eastAsia="標楷體" w:hAnsi="標楷體"/>
          <w:sz w:val="24"/>
          <w:szCs w:val="24"/>
          <w:lang w:eastAsia="zh-TW"/>
        </w:rPr>
        <w:t>不適用</w:t>
      </w:r>
      <w:r w:rsidRPr="00BB27D0">
        <w:rPr>
          <w:rFonts w:ascii="標楷體" w:eastAsia="標楷體" w:hAnsi="標楷體" w:cs="Wingdings"/>
          <w:sz w:val="24"/>
          <w:szCs w:val="24"/>
          <w:lang w:eastAsia="zh-TW"/>
        </w:rPr>
        <w:t></w:t>
      </w:r>
      <w:r w:rsidRPr="00BB27D0">
        <w:rPr>
          <w:rFonts w:ascii="標楷體" w:eastAsia="標楷體" w:hAnsi="標楷體"/>
          <w:sz w:val="24"/>
          <w:szCs w:val="24"/>
          <w:lang w:eastAsia="zh-TW"/>
        </w:rPr>
        <w:tab/>
      </w:r>
      <w:r w:rsidR="003A3744">
        <w:rPr>
          <w:rFonts w:ascii="微軟正黑體" w:eastAsia="微軟正黑體" w:hAnsi="微軟正黑體" w:cs="Wingdings" w:hint="eastAsia"/>
          <w:spacing w:val="-1"/>
          <w:sz w:val="24"/>
          <w:szCs w:val="24"/>
        </w:rPr>
        <w:t>ロ</w:t>
      </w:r>
      <w:r w:rsidRPr="00BB27D0">
        <w:rPr>
          <w:rFonts w:ascii="標楷體" w:eastAsia="標楷體" w:hAnsi="標楷體"/>
          <w:sz w:val="24"/>
          <w:szCs w:val="24"/>
          <w:lang w:eastAsia="zh-TW"/>
        </w:rPr>
        <w:t>是</w:t>
      </w:r>
      <w:r w:rsidRPr="00BB27D0">
        <w:rPr>
          <w:rFonts w:ascii="標楷體" w:eastAsia="標楷體" w:hAnsi="標楷體" w:cs="Wingdings"/>
          <w:sz w:val="24"/>
          <w:szCs w:val="24"/>
          <w:lang w:eastAsia="zh-TW"/>
        </w:rPr>
        <w:t></w:t>
      </w:r>
      <w:r w:rsidR="003A3744">
        <w:rPr>
          <w:rFonts w:ascii="微軟正黑體" w:eastAsia="微軟正黑體" w:hAnsi="微軟正黑體" w:cs="Wingdings" w:hint="eastAsia"/>
          <w:spacing w:val="-1"/>
          <w:sz w:val="24"/>
          <w:szCs w:val="24"/>
        </w:rPr>
        <w:t>ロ</w:t>
      </w:r>
      <w:r w:rsidRPr="00BB27D0">
        <w:rPr>
          <w:rFonts w:ascii="標楷體" w:eastAsia="標楷體" w:hAnsi="標楷體" w:cs="Wingdings"/>
          <w:spacing w:val="-120"/>
          <w:sz w:val="24"/>
          <w:szCs w:val="24"/>
          <w:lang w:eastAsia="zh-TW"/>
        </w:rPr>
        <w:t></w:t>
      </w:r>
      <w:r w:rsidRPr="00BB27D0">
        <w:rPr>
          <w:rFonts w:ascii="標楷體" w:eastAsia="標楷體" w:hAnsi="標楷體"/>
          <w:sz w:val="24"/>
          <w:szCs w:val="24"/>
          <w:lang w:eastAsia="zh-TW"/>
        </w:rPr>
        <w:t>否</w:t>
      </w:r>
      <w:r w:rsidRPr="00BB27D0">
        <w:rPr>
          <w:rFonts w:ascii="標楷體" w:eastAsia="標楷體" w:hAnsi="標楷體"/>
          <w:spacing w:val="-48"/>
          <w:sz w:val="24"/>
          <w:szCs w:val="24"/>
          <w:lang w:eastAsia="zh-TW"/>
        </w:rPr>
        <w:t xml:space="preserve"> </w:t>
      </w:r>
      <w:r w:rsidRPr="00BB27D0">
        <w:rPr>
          <w:rFonts w:ascii="標楷體" w:eastAsia="標楷體" w:hAnsi="標楷體" w:cs="Wingdings"/>
          <w:sz w:val="24"/>
          <w:szCs w:val="24"/>
          <w:lang w:eastAsia="zh-TW"/>
        </w:rPr>
        <w:t></w:t>
      </w:r>
    </w:p>
    <w:p w14:paraId="5349F753" w14:textId="77777777" w:rsidR="0054018B" w:rsidRPr="00BB27D0" w:rsidRDefault="0054018B" w:rsidP="0054018B">
      <w:pPr>
        <w:spacing w:before="8"/>
        <w:rPr>
          <w:rFonts w:ascii="標楷體" w:eastAsia="標楷體" w:hAnsi="標楷體" w:cs="Wingdings"/>
          <w:sz w:val="24"/>
          <w:szCs w:val="24"/>
        </w:rPr>
      </w:pPr>
    </w:p>
    <w:p w14:paraId="57A2031E" w14:textId="77777777" w:rsidR="0054018B" w:rsidRPr="00BB27D0" w:rsidRDefault="0054018B" w:rsidP="0054018B">
      <w:pPr>
        <w:ind w:left="544"/>
        <w:rPr>
          <w:rFonts w:ascii="標楷體" w:eastAsia="標楷體" w:hAnsi="標楷體" w:cs="標楷體"/>
          <w:sz w:val="24"/>
          <w:szCs w:val="24"/>
        </w:rPr>
      </w:pPr>
      <w:r w:rsidRPr="00BB27D0">
        <w:rPr>
          <w:rFonts w:ascii="標楷體" w:eastAsia="標楷體" w:hAnsi="標楷體"/>
          <w:spacing w:val="-1"/>
          <w:sz w:val="24"/>
          <w:szCs w:val="24"/>
        </w:rPr>
        <w:t>13.3</w:t>
      </w:r>
      <w:r w:rsidRPr="00BB27D0">
        <w:rPr>
          <w:rFonts w:ascii="標楷體" w:eastAsia="標楷體" w:hAnsi="標楷體"/>
          <w:spacing w:val="-25"/>
          <w:sz w:val="24"/>
          <w:szCs w:val="24"/>
        </w:rPr>
        <w:t xml:space="preserve"> </w:t>
      </w:r>
      <w:r w:rsidRPr="00BB27D0">
        <w:rPr>
          <w:rFonts w:ascii="標楷體" w:eastAsia="標楷體" w:hAnsi="標楷體" w:cs="標楷體"/>
          <w:sz w:val="24"/>
          <w:szCs w:val="24"/>
        </w:rPr>
        <w:t>若不符合，請說明原因:</w:t>
      </w:r>
    </w:p>
    <w:p w14:paraId="7D5E792D" w14:textId="77777777" w:rsidR="0054018B" w:rsidRDefault="0054018B" w:rsidP="0054018B">
      <w:pPr>
        <w:spacing w:line="200" w:lineRule="atLeast"/>
        <w:ind w:left="109"/>
        <w:rPr>
          <w:rFonts w:ascii="標楷體" w:eastAsia="標楷體" w:hAnsi="標楷體" w:cs="標楷體"/>
        </w:rPr>
      </w:pPr>
      <w:r>
        <w:rPr>
          <w:rFonts w:ascii="標楷體" w:eastAsia="標楷體" w:hAnsi="標楷體" w:cs="標楷體"/>
          <w:noProof/>
        </w:rPr>
        <mc:AlternateContent>
          <mc:Choice Requires="wpg">
            <w:drawing>
              <wp:inline distT="0" distB="0" distL="0" distR="0" wp14:anchorId="4748D56F" wp14:editId="5030ECBF">
                <wp:extent cx="5730240" cy="1873250"/>
                <wp:effectExtent l="2540" t="6350" r="1270" b="6350"/>
                <wp:docPr id="16" name="群組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0240" cy="1873250"/>
                          <a:chOff x="0" y="0"/>
                          <a:chExt cx="9024" cy="2950"/>
                        </a:xfrm>
                      </wpg:grpSpPr>
                      <wpg:grpSp>
                        <wpg:cNvPr id="17" name="Group 14"/>
                        <wpg:cNvGrpSpPr>
                          <a:grpSpLocks/>
                        </wpg:cNvGrpSpPr>
                        <wpg:grpSpPr bwMode="auto">
                          <a:xfrm>
                            <a:off x="6" y="6"/>
                            <a:ext cx="9012" cy="2"/>
                            <a:chOff x="6" y="6"/>
                            <a:chExt cx="9012" cy="2"/>
                          </a:xfrm>
                        </wpg:grpSpPr>
                        <wps:wsp>
                          <wps:cNvPr id="18" name="Freeform 15"/>
                          <wps:cNvSpPr>
                            <a:spLocks/>
                          </wps:cNvSpPr>
                          <wps:spPr bwMode="auto">
                            <a:xfrm>
                              <a:off x="6" y="6"/>
                              <a:ext cx="9012" cy="2"/>
                            </a:xfrm>
                            <a:custGeom>
                              <a:avLst/>
                              <a:gdLst>
                                <a:gd name="T0" fmla="+- 0 6 6"/>
                                <a:gd name="T1" fmla="*/ T0 w 9012"/>
                                <a:gd name="T2" fmla="+- 0 9017 6"/>
                                <a:gd name="T3" fmla="*/ T2 w 9012"/>
                              </a:gdLst>
                              <a:ahLst/>
                              <a:cxnLst>
                                <a:cxn ang="0">
                                  <a:pos x="T1" y="0"/>
                                </a:cxn>
                                <a:cxn ang="0">
                                  <a:pos x="T3" y="0"/>
                                </a:cxn>
                              </a:cxnLst>
                              <a:rect l="0" t="0" r="r" b="b"/>
                              <a:pathLst>
                                <a:path w="9012">
                                  <a:moveTo>
                                    <a:pt x="0" y="0"/>
                                  </a:moveTo>
                                  <a:lnTo>
                                    <a:pt x="901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 name="Group 16"/>
                        <wpg:cNvGrpSpPr>
                          <a:grpSpLocks/>
                        </wpg:cNvGrpSpPr>
                        <wpg:grpSpPr bwMode="auto">
                          <a:xfrm>
                            <a:off x="11" y="11"/>
                            <a:ext cx="2" cy="2929"/>
                            <a:chOff x="11" y="11"/>
                            <a:chExt cx="2" cy="2929"/>
                          </a:xfrm>
                        </wpg:grpSpPr>
                        <wps:wsp>
                          <wps:cNvPr id="20" name="Freeform 17"/>
                          <wps:cNvSpPr>
                            <a:spLocks/>
                          </wps:cNvSpPr>
                          <wps:spPr bwMode="auto">
                            <a:xfrm>
                              <a:off x="11" y="11"/>
                              <a:ext cx="2" cy="2929"/>
                            </a:xfrm>
                            <a:custGeom>
                              <a:avLst/>
                              <a:gdLst>
                                <a:gd name="T0" fmla="+- 0 11 11"/>
                                <a:gd name="T1" fmla="*/ 11 h 2929"/>
                                <a:gd name="T2" fmla="+- 0 2939 11"/>
                                <a:gd name="T3" fmla="*/ 2939 h 2929"/>
                              </a:gdLst>
                              <a:ahLst/>
                              <a:cxnLst>
                                <a:cxn ang="0">
                                  <a:pos x="0" y="T1"/>
                                </a:cxn>
                                <a:cxn ang="0">
                                  <a:pos x="0" y="T3"/>
                                </a:cxn>
                              </a:cxnLst>
                              <a:rect l="0" t="0" r="r" b="b"/>
                              <a:pathLst>
                                <a:path h="2929">
                                  <a:moveTo>
                                    <a:pt x="0" y="0"/>
                                  </a:moveTo>
                                  <a:lnTo>
                                    <a:pt x="0" y="292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 name="Group 18"/>
                        <wpg:cNvGrpSpPr>
                          <a:grpSpLocks/>
                        </wpg:cNvGrpSpPr>
                        <wpg:grpSpPr bwMode="auto">
                          <a:xfrm>
                            <a:off x="6" y="2944"/>
                            <a:ext cx="9012" cy="2"/>
                            <a:chOff x="6" y="2944"/>
                            <a:chExt cx="9012" cy="2"/>
                          </a:xfrm>
                        </wpg:grpSpPr>
                        <wps:wsp>
                          <wps:cNvPr id="22" name="Freeform 19"/>
                          <wps:cNvSpPr>
                            <a:spLocks/>
                          </wps:cNvSpPr>
                          <wps:spPr bwMode="auto">
                            <a:xfrm>
                              <a:off x="6" y="2944"/>
                              <a:ext cx="9012" cy="2"/>
                            </a:xfrm>
                            <a:custGeom>
                              <a:avLst/>
                              <a:gdLst>
                                <a:gd name="T0" fmla="+- 0 6 6"/>
                                <a:gd name="T1" fmla="*/ T0 w 9012"/>
                                <a:gd name="T2" fmla="+- 0 9017 6"/>
                                <a:gd name="T3" fmla="*/ T2 w 9012"/>
                              </a:gdLst>
                              <a:ahLst/>
                              <a:cxnLst>
                                <a:cxn ang="0">
                                  <a:pos x="T1" y="0"/>
                                </a:cxn>
                                <a:cxn ang="0">
                                  <a:pos x="T3" y="0"/>
                                </a:cxn>
                              </a:cxnLst>
                              <a:rect l="0" t="0" r="r" b="b"/>
                              <a:pathLst>
                                <a:path w="9012">
                                  <a:moveTo>
                                    <a:pt x="0" y="0"/>
                                  </a:moveTo>
                                  <a:lnTo>
                                    <a:pt x="901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 name="Group 20"/>
                        <wpg:cNvGrpSpPr>
                          <a:grpSpLocks/>
                        </wpg:cNvGrpSpPr>
                        <wpg:grpSpPr bwMode="auto">
                          <a:xfrm>
                            <a:off x="9013" y="11"/>
                            <a:ext cx="2" cy="2929"/>
                            <a:chOff x="9013" y="11"/>
                            <a:chExt cx="2" cy="2929"/>
                          </a:xfrm>
                        </wpg:grpSpPr>
                        <wps:wsp>
                          <wps:cNvPr id="24" name="Freeform 21"/>
                          <wps:cNvSpPr>
                            <a:spLocks/>
                          </wps:cNvSpPr>
                          <wps:spPr bwMode="auto">
                            <a:xfrm>
                              <a:off x="9013" y="11"/>
                              <a:ext cx="2" cy="2929"/>
                            </a:xfrm>
                            <a:custGeom>
                              <a:avLst/>
                              <a:gdLst>
                                <a:gd name="T0" fmla="+- 0 11 11"/>
                                <a:gd name="T1" fmla="*/ 11 h 2929"/>
                                <a:gd name="T2" fmla="+- 0 2939 11"/>
                                <a:gd name="T3" fmla="*/ 2939 h 2929"/>
                              </a:gdLst>
                              <a:ahLst/>
                              <a:cxnLst>
                                <a:cxn ang="0">
                                  <a:pos x="0" y="T1"/>
                                </a:cxn>
                                <a:cxn ang="0">
                                  <a:pos x="0" y="T3"/>
                                </a:cxn>
                              </a:cxnLst>
                              <a:rect l="0" t="0" r="r" b="b"/>
                              <a:pathLst>
                                <a:path h="2929">
                                  <a:moveTo>
                                    <a:pt x="0" y="0"/>
                                  </a:moveTo>
                                  <a:lnTo>
                                    <a:pt x="0" y="292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84FCDC4" id="群組 16" o:spid="_x0000_s1026" style="width:451.2pt;height:147.5pt;mso-position-horizontal-relative:char;mso-position-vertical-relative:line" coordsize="9024,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">
                <v:group id="Group 14" o:spid="_x0000_s1027" style="position:absolute;left:6;top:6;width:9012;height:2" coordorigin="6,6" coordsize="9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15" o:spid="_x0000_s1028" style="position:absolute;left:6;top:6;width:9012;height:2;visibility:visible;mso-wrap-style:square;v-text-anchor:top" coordsize="9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" path="m,l9011,e" filled="f" strokeweight=".58pt">
                    <v:path arrowok="t" o:connecttype="custom" o:connectlocs="0,0;9011,0" o:connectangles="0,0"/>
                  </v:shape>
                </v:group>
                <v:group id="Group 16" o:spid="_x0000_s1029" style="position:absolute;left:11;top:11;width:2;height:2929" coordorigin="11,11" coordsize="2,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17" o:spid="_x0000_s1030" style="position:absolute;left:11;top:11;width:2;height:2929;visibility:visible;mso-wrap-style:square;v-text-anchor:top" coordsize="2,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" path="m,l,2928e" filled="f" strokeweight=".58pt">
                    <v:path arrowok="t" o:connecttype="custom" o:connectlocs="0,11;0,2939" o:connectangles="0,0"/>
                  </v:shape>
                </v:group>
                <v:group id="Group 18" o:spid="_x0000_s1031" style="position:absolute;left:6;top:2944;width:9012;height:2" coordorigin="6,2944" coordsize="9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19" o:spid="_x0000_s1032" style="position:absolute;left:6;top:2944;width:9012;height:2;visibility:visible;mso-wrap-style:square;v-text-anchor:top" coordsize="9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" path="m,l9011,e" filled="f" strokeweight=".58pt">
                    <v:path arrowok="t" o:connecttype="custom" o:connectlocs="0,0;9011,0" o:connectangles="0,0"/>
                  </v:shape>
                </v:group>
                <v:group id="Group 20" o:spid="_x0000_s1033" style="position:absolute;left:9013;top:11;width:2;height:2929" coordorigin="9013,11" coordsize="2,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21" o:spid="_x0000_s1034" style="position:absolute;left:9013;top:11;width:2;height:2929;visibility:visible;mso-wrap-style:square;v-text-anchor:top" coordsize="2,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" path="m,l,2928e" filled="f" strokeweight=".58pt">
                    <v:path arrowok="t" o:connecttype="custom" o:connectlocs="0,11;0,2939" o:connectangles="0,0"/>
                  </v:shape>
                </v:group>
                <w10:anchorlock/>
              </v:group>
            </w:pict>
          </mc:Fallback>
        </mc:AlternateContent>
      </w:r>
    </w:p>
    <w:p w14:paraId="2C5BA70A" w14:textId="77777777" w:rsidR="0054018B" w:rsidRDefault="0054018B" w:rsidP="0054018B">
      <w:pPr>
        <w:spacing w:before="8"/>
        <w:rPr>
          <w:rFonts w:ascii="標楷體" w:eastAsia="標楷體" w:hAnsi="標楷體" w:cs="標楷體"/>
          <w:sz w:val="19"/>
          <w:szCs w:val="19"/>
        </w:rPr>
      </w:pPr>
    </w:p>
    <w:p w14:paraId="5323EF7E" w14:textId="77777777" w:rsidR="0054018B" w:rsidRPr="008D5FD5" w:rsidRDefault="0054018B" w:rsidP="008D5FD5">
      <w:pPr>
        <w:pStyle w:val="af"/>
        <w:tabs>
          <w:tab w:val="left" w:pos="7082"/>
        </w:tabs>
        <w:spacing w:before="102" w:line="280" w:lineRule="exact"/>
        <w:ind w:left="1255" w:right="1202" w:hanging="853"/>
        <w:rPr>
          <w:rFonts w:ascii="標楷體" w:eastAsia="標楷體" w:hAnsi="標楷體"/>
          <w:spacing w:val="20"/>
          <w:sz w:val="24"/>
          <w:szCs w:val="24"/>
          <w:lang w:eastAsia="zh-TW"/>
        </w:rPr>
      </w:pPr>
      <w:r w:rsidRPr="003A3744">
        <w:rPr>
          <w:rFonts w:ascii="標楷體" w:eastAsia="標楷體" w:hAnsi="標楷體"/>
          <w:spacing w:val="-1"/>
          <w:sz w:val="24"/>
          <w:szCs w:val="24"/>
          <w:lang w:eastAsia="zh-TW"/>
        </w:rPr>
        <w:t>13.4</w:t>
      </w:r>
      <w:r w:rsidRPr="003A3744">
        <w:rPr>
          <w:rFonts w:ascii="標楷體" w:eastAsia="標楷體" w:hAnsi="標楷體"/>
          <w:sz w:val="24"/>
          <w:szCs w:val="24"/>
          <w:lang w:eastAsia="zh-TW"/>
        </w:rPr>
        <w:t xml:space="preserve"> </w:t>
      </w:r>
      <w:r w:rsidR="00646821">
        <w:rPr>
          <w:rFonts w:ascii="標楷體" w:eastAsia="標楷體" w:hAnsi="標楷體" w:hint="eastAsia"/>
          <w:sz w:val="24"/>
          <w:szCs w:val="24"/>
          <w:lang w:eastAsia="zh-TW"/>
        </w:rPr>
        <w:t xml:space="preserve">  </w:t>
      </w:r>
      <w:r w:rsidRPr="003A3744">
        <w:rPr>
          <w:rFonts w:ascii="標楷體" w:eastAsia="標楷體" w:hAnsi="標楷體"/>
          <w:sz w:val="24"/>
          <w:szCs w:val="24"/>
          <w:lang w:eastAsia="zh-TW"/>
        </w:rPr>
        <w:t>因船舶設備、用途或其他特殊情況致本標準無法適用，</w:t>
      </w:r>
      <w:r w:rsidRPr="003A3744">
        <w:rPr>
          <w:rFonts w:ascii="標楷體" w:eastAsia="標楷體" w:hAnsi="標楷體"/>
          <w:spacing w:val="-1"/>
          <w:w w:val="95"/>
          <w:sz w:val="24"/>
          <w:szCs w:val="24"/>
          <w:lang w:eastAsia="zh-TW"/>
        </w:rPr>
        <w:t>擬申請低於標準所定最低安全配額</w:t>
      </w:r>
      <w:r w:rsidRPr="003A3744">
        <w:rPr>
          <w:rFonts w:ascii="標楷體" w:eastAsia="標楷體" w:hAnsi="標楷體" w:cs="標楷體"/>
          <w:spacing w:val="-1"/>
          <w:w w:val="95"/>
          <w:sz w:val="24"/>
          <w:szCs w:val="24"/>
          <w:lang w:eastAsia="zh-TW"/>
        </w:rPr>
        <w:t>?</w:t>
      </w:r>
      <w:r w:rsidRPr="003A3744">
        <w:rPr>
          <w:rFonts w:ascii="標楷體" w:eastAsia="標楷體" w:hAnsi="標楷體" w:cs="標楷體"/>
          <w:spacing w:val="-1"/>
          <w:w w:val="95"/>
          <w:sz w:val="24"/>
          <w:szCs w:val="24"/>
          <w:lang w:eastAsia="zh-TW"/>
        </w:rPr>
        <w:tab/>
      </w:r>
      <w:r w:rsidR="003A3744">
        <w:rPr>
          <w:rFonts w:ascii="微軟正黑體" w:eastAsia="微軟正黑體" w:hAnsi="微軟正黑體" w:cs="Wingdings" w:hint="eastAsia"/>
          <w:spacing w:val="-1"/>
          <w:sz w:val="24"/>
          <w:szCs w:val="24"/>
        </w:rPr>
        <w:t>ロ</w:t>
      </w:r>
      <w:r w:rsidRPr="003A3744">
        <w:rPr>
          <w:rFonts w:ascii="標楷體" w:eastAsia="標楷體" w:hAnsi="標楷體"/>
          <w:sz w:val="24"/>
          <w:szCs w:val="24"/>
          <w:lang w:eastAsia="zh-TW"/>
        </w:rPr>
        <w:t>是</w:t>
      </w:r>
      <w:r w:rsidRPr="003A3744">
        <w:rPr>
          <w:rFonts w:ascii="標楷體" w:eastAsia="標楷體" w:hAnsi="標楷體" w:cs="Wingdings"/>
          <w:sz w:val="24"/>
          <w:szCs w:val="24"/>
          <w:lang w:eastAsia="zh-TW"/>
        </w:rPr>
        <w:t></w:t>
      </w:r>
      <w:r w:rsidR="003A3744">
        <w:rPr>
          <w:rFonts w:ascii="微軟正黑體" w:eastAsia="微軟正黑體" w:hAnsi="微軟正黑體" w:cs="Wingdings" w:hint="eastAsia"/>
          <w:spacing w:val="-1"/>
          <w:sz w:val="24"/>
          <w:szCs w:val="24"/>
        </w:rPr>
        <w:t>ロ</w:t>
      </w:r>
      <w:r w:rsidRPr="003A3744">
        <w:rPr>
          <w:rFonts w:ascii="標楷體" w:eastAsia="標楷體" w:hAnsi="標楷體" w:cs="Wingdings"/>
          <w:spacing w:val="-121"/>
          <w:sz w:val="24"/>
          <w:szCs w:val="24"/>
          <w:lang w:eastAsia="zh-TW"/>
        </w:rPr>
        <w:t></w:t>
      </w:r>
      <w:r w:rsidRPr="003A3744">
        <w:rPr>
          <w:rFonts w:ascii="標楷體" w:eastAsia="標楷體" w:hAnsi="標楷體"/>
          <w:sz w:val="24"/>
          <w:szCs w:val="24"/>
          <w:lang w:eastAsia="zh-TW"/>
        </w:rPr>
        <w:t>否</w:t>
      </w:r>
      <w:r w:rsidRPr="003A3744">
        <w:rPr>
          <w:rFonts w:ascii="標楷體" w:eastAsia="標楷體" w:hAnsi="標楷體"/>
          <w:spacing w:val="-48"/>
          <w:sz w:val="24"/>
          <w:szCs w:val="24"/>
          <w:lang w:eastAsia="zh-TW"/>
        </w:rPr>
        <w:t xml:space="preserve"> </w:t>
      </w:r>
      <w:r w:rsidRPr="003A3744">
        <w:rPr>
          <w:rFonts w:ascii="標楷體" w:eastAsia="標楷體" w:hAnsi="標楷體" w:cs="Wingdings"/>
          <w:sz w:val="24"/>
          <w:szCs w:val="24"/>
          <w:lang w:eastAsia="zh-TW"/>
        </w:rPr>
        <w:t></w:t>
      </w:r>
    </w:p>
    <w:p w14:paraId="24A78BD8" w14:textId="77777777" w:rsidR="0054018B" w:rsidRDefault="0054018B" w:rsidP="0054018B">
      <w:pPr>
        <w:spacing w:line="200" w:lineRule="atLeast"/>
        <w:ind w:left="109"/>
        <w:rPr>
          <w:rFonts w:ascii="Wingdings" w:eastAsia="Wingdings" w:hAnsi="Wingdings" w:cs="Wingdings"/>
        </w:rPr>
      </w:pPr>
      <w:r>
        <w:rPr>
          <w:rFonts w:ascii="Wingdings" w:eastAsia="Wingdings" w:hAnsi="Wingdings" w:cs="Wingdings"/>
          <w:noProof/>
        </w:rPr>
        <mc:AlternateContent>
          <mc:Choice Requires="wpg">
            <w:drawing>
              <wp:inline distT="0" distB="0" distL="0" distR="0" wp14:anchorId="7FF74B07" wp14:editId="4D063E1C">
                <wp:extent cx="5730240" cy="2160905"/>
                <wp:effectExtent l="2540" t="0" r="1270" b="3810"/>
                <wp:docPr id="2" name="群組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0240" cy="2160905"/>
                          <a:chOff x="0" y="0"/>
                          <a:chExt cx="9024" cy="3403"/>
                        </a:xfrm>
                      </wpg:grpSpPr>
                      <wpg:grpSp>
                        <wpg:cNvPr id="7" name="Group 4"/>
                        <wpg:cNvGrpSpPr>
                          <a:grpSpLocks/>
                        </wpg:cNvGrpSpPr>
                        <wpg:grpSpPr bwMode="auto">
                          <a:xfrm>
                            <a:off x="6" y="286"/>
                            <a:ext cx="9012" cy="2"/>
                            <a:chOff x="6" y="286"/>
                            <a:chExt cx="9012" cy="2"/>
                          </a:xfrm>
                        </wpg:grpSpPr>
                        <wps:wsp>
                          <wps:cNvPr id="8" name="Freeform 5"/>
                          <wps:cNvSpPr>
                            <a:spLocks/>
                          </wps:cNvSpPr>
                          <wps:spPr bwMode="auto">
                            <a:xfrm>
                              <a:off x="6" y="286"/>
                              <a:ext cx="9012" cy="2"/>
                            </a:xfrm>
                            <a:custGeom>
                              <a:avLst/>
                              <a:gdLst>
                                <a:gd name="T0" fmla="+- 0 6 6"/>
                                <a:gd name="T1" fmla="*/ T0 w 9012"/>
                                <a:gd name="T2" fmla="+- 0 9017 6"/>
                                <a:gd name="T3" fmla="*/ T2 w 9012"/>
                              </a:gdLst>
                              <a:ahLst/>
                              <a:cxnLst>
                                <a:cxn ang="0">
                                  <a:pos x="T1" y="0"/>
                                </a:cxn>
                                <a:cxn ang="0">
                                  <a:pos x="T3" y="0"/>
                                </a:cxn>
                              </a:cxnLst>
                              <a:rect l="0" t="0" r="r" b="b"/>
                              <a:pathLst>
                                <a:path w="9012">
                                  <a:moveTo>
                                    <a:pt x="0" y="0"/>
                                  </a:moveTo>
                                  <a:lnTo>
                                    <a:pt x="901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 name="Group 6"/>
                        <wpg:cNvGrpSpPr>
                          <a:grpSpLocks/>
                        </wpg:cNvGrpSpPr>
                        <wpg:grpSpPr bwMode="auto">
                          <a:xfrm>
                            <a:off x="11" y="291"/>
                            <a:ext cx="2" cy="3102"/>
                            <a:chOff x="11" y="291"/>
                            <a:chExt cx="2" cy="3102"/>
                          </a:xfrm>
                        </wpg:grpSpPr>
                        <wps:wsp>
                          <wps:cNvPr id="10" name="Freeform 7"/>
                          <wps:cNvSpPr>
                            <a:spLocks/>
                          </wps:cNvSpPr>
                          <wps:spPr bwMode="auto">
                            <a:xfrm>
                              <a:off x="11" y="291"/>
                              <a:ext cx="2" cy="3102"/>
                            </a:xfrm>
                            <a:custGeom>
                              <a:avLst/>
                              <a:gdLst>
                                <a:gd name="T0" fmla="+- 0 291 291"/>
                                <a:gd name="T1" fmla="*/ 291 h 3102"/>
                                <a:gd name="T2" fmla="+- 0 3392 291"/>
                                <a:gd name="T3" fmla="*/ 3392 h 3102"/>
                              </a:gdLst>
                              <a:ahLst/>
                              <a:cxnLst>
                                <a:cxn ang="0">
                                  <a:pos x="0" y="T1"/>
                                </a:cxn>
                                <a:cxn ang="0">
                                  <a:pos x="0" y="T3"/>
                                </a:cxn>
                              </a:cxnLst>
                              <a:rect l="0" t="0" r="r" b="b"/>
                              <a:pathLst>
                                <a:path h="3102">
                                  <a:moveTo>
                                    <a:pt x="0" y="0"/>
                                  </a:moveTo>
                                  <a:lnTo>
                                    <a:pt x="0" y="310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 name="Group 8"/>
                        <wpg:cNvGrpSpPr>
                          <a:grpSpLocks/>
                        </wpg:cNvGrpSpPr>
                        <wpg:grpSpPr bwMode="auto">
                          <a:xfrm>
                            <a:off x="6" y="3397"/>
                            <a:ext cx="9012" cy="2"/>
                            <a:chOff x="6" y="3397"/>
                            <a:chExt cx="9012" cy="2"/>
                          </a:xfrm>
                        </wpg:grpSpPr>
                        <wps:wsp>
                          <wps:cNvPr id="12" name="Freeform 9"/>
                          <wps:cNvSpPr>
                            <a:spLocks/>
                          </wps:cNvSpPr>
                          <wps:spPr bwMode="auto">
                            <a:xfrm>
                              <a:off x="6" y="3397"/>
                              <a:ext cx="9012" cy="2"/>
                            </a:xfrm>
                            <a:custGeom>
                              <a:avLst/>
                              <a:gdLst>
                                <a:gd name="T0" fmla="+- 0 6 6"/>
                                <a:gd name="T1" fmla="*/ T0 w 9012"/>
                                <a:gd name="T2" fmla="+- 0 9017 6"/>
                                <a:gd name="T3" fmla="*/ T2 w 9012"/>
                              </a:gdLst>
                              <a:ahLst/>
                              <a:cxnLst>
                                <a:cxn ang="0">
                                  <a:pos x="T1" y="0"/>
                                </a:cxn>
                                <a:cxn ang="0">
                                  <a:pos x="T3" y="0"/>
                                </a:cxn>
                              </a:cxnLst>
                              <a:rect l="0" t="0" r="r" b="b"/>
                              <a:pathLst>
                                <a:path w="9012">
                                  <a:moveTo>
                                    <a:pt x="0" y="0"/>
                                  </a:moveTo>
                                  <a:lnTo>
                                    <a:pt x="9011" y="0"/>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 name="Group 10"/>
                        <wpg:cNvGrpSpPr>
                          <a:grpSpLocks/>
                        </wpg:cNvGrpSpPr>
                        <wpg:grpSpPr bwMode="auto">
                          <a:xfrm>
                            <a:off x="9013" y="291"/>
                            <a:ext cx="2" cy="3102"/>
                            <a:chOff x="9013" y="291"/>
                            <a:chExt cx="2" cy="3102"/>
                          </a:xfrm>
                        </wpg:grpSpPr>
                        <wps:wsp>
                          <wps:cNvPr id="14" name="Freeform 11"/>
                          <wps:cNvSpPr>
                            <a:spLocks/>
                          </wps:cNvSpPr>
                          <wps:spPr bwMode="auto">
                            <a:xfrm>
                              <a:off x="9013" y="291"/>
                              <a:ext cx="2" cy="3102"/>
                            </a:xfrm>
                            <a:custGeom>
                              <a:avLst/>
                              <a:gdLst>
                                <a:gd name="T0" fmla="+- 0 291 291"/>
                                <a:gd name="T1" fmla="*/ 291 h 3102"/>
                                <a:gd name="T2" fmla="+- 0 3392 291"/>
                                <a:gd name="T3" fmla="*/ 3392 h 3102"/>
                              </a:gdLst>
                              <a:ahLst/>
                              <a:cxnLst>
                                <a:cxn ang="0">
                                  <a:pos x="0" y="T1"/>
                                </a:cxn>
                                <a:cxn ang="0">
                                  <a:pos x="0" y="T3"/>
                                </a:cxn>
                              </a:cxnLst>
                              <a:rect l="0" t="0" r="r" b="b"/>
                              <a:pathLst>
                                <a:path h="3102">
                                  <a:moveTo>
                                    <a:pt x="0" y="0"/>
                                  </a:moveTo>
                                  <a:lnTo>
                                    <a:pt x="0" y="310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Text Box 12"/>
                          <wps:cNvSpPr txBox="1">
                            <a:spLocks noChangeArrowheads="1"/>
                          </wps:cNvSpPr>
                          <wps:spPr bwMode="auto">
                            <a:xfrm>
                              <a:off x="0" y="0"/>
                              <a:ext cx="9024" cy="34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B94CD4" w14:textId="77777777" w:rsidR="007B21C3" w:rsidRDefault="007B21C3" w:rsidP="0054018B">
                                <w:pPr>
                                  <w:spacing w:line="271" w:lineRule="exact"/>
                                  <w:ind w:left="39" w:firstLine="254"/>
                                  <w:rPr>
                                    <w:rFonts w:ascii="標楷體" w:eastAsia="標楷體" w:hAnsi="標楷體" w:cs="標楷體"/>
                                    <w:sz w:val="24"/>
                                    <w:szCs w:val="24"/>
                                  </w:rPr>
                                </w:pPr>
                                <w:r>
                                  <w:rPr>
                                    <w:rFonts w:eastAsia="Times New Roman"/>
                                    <w:spacing w:val="-1"/>
                                    <w:sz w:val="28"/>
                                    <w:szCs w:val="28"/>
                                  </w:rPr>
                                  <w:t>13.5</w:t>
                                </w:r>
                                <w:r>
                                  <w:rPr>
                                    <w:rFonts w:eastAsia="Times New Roman"/>
                                    <w:sz w:val="28"/>
                                    <w:szCs w:val="28"/>
                                  </w:rPr>
                                  <w:t xml:space="preserve"> </w:t>
                                </w:r>
                                <w:r>
                                  <w:rPr>
                                    <w:rFonts w:eastAsia="Times New Roman"/>
                                    <w:spacing w:val="47"/>
                                    <w:sz w:val="28"/>
                                    <w:szCs w:val="28"/>
                                  </w:rPr>
                                  <w:t xml:space="preserve"> </w:t>
                                </w:r>
                                <w:r>
                                  <w:rPr>
                                    <w:rFonts w:ascii="標楷體" w:eastAsia="標楷體" w:hAnsi="標楷體" w:cs="標楷體"/>
                                    <w:sz w:val="24"/>
                                    <w:szCs w:val="24"/>
                                  </w:rPr>
                                  <w:t>擬申請低於標準所定最低安全配額之原因:</w:t>
                                </w:r>
                              </w:p>
                              <w:p w14:paraId="5BC52E44" w14:textId="77777777" w:rsidR="007B21C3" w:rsidRDefault="007B21C3" w:rsidP="0054018B">
                                <w:pPr>
                                  <w:spacing w:line="298" w:lineRule="exact"/>
                                  <w:ind w:left="39"/>
                                  <w:rPr>
                                    <w:rFonts w:ascii="標楷體" w:eastAsia="標楷體" w:hAnsi="標楷體" w:cs="標楷體"/>
                                    <w:sz w:val="24"/>
                                    <w:szCs w:val="24"/>
                                  </w:rPr>
                                </w:pPr>
                                <w:r>
                                  <w:rPr>
                                    <w:rFonts w:ascii="標楷體" w:eastAsia="標楷體" w:hAnsi="標楷體" w:cs="標楷體"/>
                                    <w:sz w:val="24"/>
                                    <w:szCs w:val="24"/>
                                  </w:rPr>
                                  <w:t>請說明:</w:t>
                                </w:r>
                              </w:p>
                            </w:txbxContent>
                          </wps:txbx>
                          <wps:bodyPr rot="0" vert="horz" wrap="square" lIns="0" tIns="0" rIns="0" bIns="0" anchor="t" anchorCtr="0" upright="1">
                            <a:noAutofit/>
                          </wps:bodyPr>
                        </wps:wsp>
                      </wpg:grpSp>
                    </wpg:wgp>
                  </a:graphicData>
                </a:graphic>
              </wp:inline>
            </w:drawing>
          </mc:Choice>
          <mc:Fallback>
            <w:pict>
              <v:group w14:anchorId="7FF74B07" id="群組 2" o:spid="_x0000_s1031" style="width:451.2pt;height:170.15pt;mso-position-horizontal-relative:char;mso-position-vertical-relative:line" coordsize="9024,3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">
                <v:group id="Group 4" o:spid="_x0000_s1032" style="position:absolute;left:6;top:286;width:9012;height:2" coordorigin="6,286" coordsize="9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5" o:spid="_x0000_s1033" style="position:absolute;left:6;top:286;width:9012;height:2;visibility:visible;mso-wrap-style:square;v-text-anchor:top" coordsize="9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" path="m,l9011,e" filled="f" strokeweight=".58pt">
                    <v:path arrowok="t" o:connecttype="custom" o:connectlocs="0,0;9011,0" o:connectangles="0,0"/>
                  </v:shape>
                </v:group>
                <v:group id="Group 6" o:spid="_x0000_s1034" style="position:absolute;left:11;top:291;width:2;height:3102" coordorigin="11,291" coordsize="2,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7" o:spid="_x0000_s1035" style="position:absolute;left:11;top:291;width:2;height:3102;visibility:visible;mso-wrap-style:square;v-text-anchor:top" coordsize="2,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" path="m,l,3101e" filled="f" strokeweight=".58pt">
                    <v:path arrowok="t" o:connecttype="custom" o:connectlocs="0,291;0,3392" o:connectangles="0,0"/>
                  </v:shape>
                </v:group>
                <v:group id="Group 8" o:spid="_x0000_s1036" style="position:absolute;left:6;top:3397;width:9012;height:2" coordorigin="6,3397" coordsize="9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9" o:spid="_x0000_s1037" style="position:absolute;left:6;top:3397;width:9012;height:2;visibility:visible;mso-wrap-style:square;v-text-anchor:top" coordsize="9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" path="m,l9011,e" filled="f" strokeweight=".20464mm">
                    <v:path arrowok="t" o:connecttype="custom" o:connectlocs="0,0;9011,0" o:connectangles="0,0"/>
                  </v:shape>
                </v:group>
                <v:group id="Group 10" o:spid="_x0000_s1038" style="position:absolute;left:9013;top:291;width:2;height:3102" coordorigin="9013,291" coordsize="2,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11" o:spid="_x0000_s1039" style="position:absolute;left:9013;top:291;width:2;height:3102;visibility:visible;mso-wrap-style:square;v-text-anchor:top" coordsize="2,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" path="m,l,3101e" filled="f" strokeweight=".58pt">
                    <v:path arrowok="t" o:connecttype="custom" o:connectlocs="0,291;0,3392" o:connectangles="0,0"/>
                  </v:shape>
                  <v:shape id="Text Box 12" o:spid="_x0000_s1040" type="#_x0000_t202" style="position:absolute;width:9024;height:3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2CB94CD4" w14:textId="77777777" w:rsidR="007B21C3" w:rsidRDefault="007B21C3" w:rsidP="0054018B">
                          <w:pPr>
                            <w:spacing w:line="271" w:lineRule="exact"/>
                            <w:ind w:left="39" w:firstLine="254"/>
                            <w:rPr>
                              <w:rFonts w:ascii="標楷體" w:eastAsia="標楷體" w:hAnsi="標楷體" w:cs="標楷體"/>
                              <w:sz w:val="24"/>
                              <w:szCs w:val="24"/>
                            </w:rPr>
                          </w:pPr>
                          <w:r>
                            <w:rPr>
                              <w:rFonts w:eastAsia="Times New Roman"/>
                              <w:spacing w:val="-1"/>
                              <w:sz w:val="28"/>
                              <w:szCs w:val="28"/>
                            </w:rPr>
                            <w:t>13.5</w:t>
                          </w:r>
                          <w:r>
                            <w:rPr>
                              <w:rFonts w:eastAsia="Times New Roman"/>
                              <w:sz w:val="28"/>
                              <w:szCs w:val="28"/>
                            </w:rPr>
                            <w:t xml:space="preserve"> </w:t>
                          </w:r>
                          <w:r>
                            <w:rPr>
                              <w:rFonts w:eastAsia="Times New Roman"/>
                              <w:spacing w:val="47"/>
                              <w:sz w:val="28"/>
                              <w:szCs w:val="28"/>
                            </w:rPr>
                            <w:t xml:space="preserve"> </w:t>
                          </w:r>
                          <w:r>
                            <w:rPr>
                              <w:rFonts w:ascii="標楷體" w:eastAsia="標楷體" w:hAnsi="標楷體" w:cs="標楷體"/>
                              <w:sz w:val="24"/>
                              <w:szCs w:val="24"/>
                            </w:rPr>
                            <w:t>擬申請低於標準所定最低安全配額之原因:</w:t>
                          </w:r>
                        </w:p>
                        <w:p w14:paraId="5BC52E44" w14:textId="77777777" w:rsidR="007B21C3" w:rsidRDefault="007B21C3" w:rsidP="0054018B">
                          <w:pPr>
                            <w:spacing w:line="298" w:lineRule="exact"/>
                            <w:ind w:left="39"/>
                            <w:rPr>
                              <w:rFonts w:ascii="標楷體" w:eastAsia="標楷體" w:hAnsi="標楷體" w:cs="標楷體"/>
                              <w:sz w:val="24"/>
                              <w:szCs w:val="24"/>
                            </w:rPr>
                          </w:pPr>
                          <w:r>
                            <w:rPr>
                              <w:rFonts w:ascii="標楷體" w:eastAsia="標楷體" w:hAnsi="標楷體" w:cs="標楷體"/>
                              <w:sz w:val="24"/>
                              <w:szCs w:val="24"/>
                            </w:rPr>
                            <w:t>請說明:</w:t>
                          </w:r>
                        </w:p>
                      </w:txbxContent>
                    </v:textbox>
                  </v:shape>
                </v:group>
                <w10:anchorlock/>
              </v:group>
            </w:pict>
          </mc:Fallback>
        </mc:AlternateContent>
      </w:r>
    </w:p>
    <w:p w14:paraId="4AAC937E" w14:textId="77777777" w:rsidR="0054018B" w:rsidRDefault="0054018B" w:rsidP="0054018B">
      <w:pPr>
        <w:spacing w:before="4"/>
        <w:rPr>
          <w:rFonts w:ascii="Wingdings" w:eastAsia="Wingdings" w:hAnsi="Wingdings" w:cs="Wingdings"/>
          <w:sz w:val="25"/>
          <w:szCs w:val="25"/>
        </w:rPr>
      </w:pPr>
    </w:p>
    <w:p w14:paraId="59A32130" w14:textId="77777777" w:rsidR="0054018B" w:rsidRDefault="0054018B" w:rsidP="0054018B">
      <w:pPr>
        <w:tabs>
          <w:tab w:val="left" w:pos="6841"/>
        </w:tabs>
        <w:spacing w:before="59"/>
        <w:ind w:left="120"/>
        <w:rPr>
          <w:rFonts w:ascii="Wingdings" w:eastAsia="Wingdings" w:hAnsi="Wingdings" w:cs="Wingdings"/>
          <w:sz w:val="24"/>
          <w:szCs w:val="24"/>
        </w:rPr>
      </w:pPr>
      <w:r>
        <w:rPr>
          <w:rFonts w:eastAsia="Times New Roman"/>
          <w:b/>
          <w:bCs/>
          <w:sz w:val="28"/>
          <w:szCs w:val="28"/>
        </w:rPr>
        <w:t>14.</w:t>
      </w:r>
      <w:r>
        <w:rPr>
          <w:rFonts w:ascii="標楷體" w:eastAsia="標楷體" w:hAnsi="標楷體" w:cs="標楷體"/>
          <w:b/>
          <w:bCs/>
          <w:sz w:val="24"/>
          <w:szCs w:val="24"/>
        </w:rPr>
        <w:t>該船是否有任何之限制條件?</w:t>
      </w:r>
      <w:r>
        <w:rPr>
          <w:rFonts w:ascii="標楷體" w:eastAsia="標楷體" w:hAnsi="標楷體" w:cs="標楷體"/>
          <w:b/>
          <w:bCs/>
          <w:spacing w:val="-45"/>
          <w:sz w:val="24"/>
          <w:szCs w:val="24"/>
        </w:rPr>
        <w:t xml:space="preserve"> </w:t>
      </w:r>
      <w:r>
        <w:rPr>
          <w:rFonts w:ascii="標楷體" w:eastAsia="標楷體" w:hAnsi="標楷體" w:cs="標楷體"/>
          <w:b/>
          <w:bCs/>
          <w:sz w:val="24"/>
          <w:szCs w:val="24"/>
        </w:rPr>
        <w:t>(如是否夜航等)</w:t>
      </w:r>
      <w:r>
        <w:rPr>
          <w:rFonts w:ascii="標楷體" w:eastAsia="標楷體" w:hAnsi="標楷體" w:cs="標楷體"/>
          <w:b/>
          <w:bCs/>
          <w:sz w:val="24"/>
          <w:szCs w:val="24"/>
        </w:rPr>
        <w:tab/>
      </w:r>
      <w:r w:rsidR="003A3744">
        <w:rPr>
          <w:rFonts w:ascii="Wingdings" w:eastAsia="Wingdings" w:hAnsi="Wingdings" w:cs="Wingdings"/>
          <w:sz w:val="24"/>
          <w:szCs w:val="24"/>
        </w:rPr>
        <w:t></w:t>
      </w:r>
      <w:r>
        <w:rPr>
          <w:rFonts w:ascii="標楷體" w:eastAsia="標楷體" w:hAnsi="標楷體" w:cs="標楷體"/>
          <w:sz w:val="24"/>
          <w:szCs w:val="24"/>
        </w:rPr>
        <w:t>是</w:t>
      </w:r>
      <w:r>
        <w:rPr>
          <w:rFonts w:ascii="Wingdings" w:eastAsia="Wingdings" w:hAnsi="Wingdings" w:cs="Wingdings"/>
          <w:spacing w:val="-121"/>
          <w:sz w:val="24"/>
          <w:szCs w:val="24"/>
        </w:rPr>
        <w:t></w:t>
      </w:r>
      <w:r w:rsidR="003A3744">
        <w:rPr>
          <w:rFonts w:ascii="Wingdings" w:eastAsia="Wingdings" w:hAnsi="Wingdings" w:cs="Wingdings"/>
          <w:sz w:val="24"/>
          <w:szCs w:val="24"/>
        </w:rPr>
        <w:t></w:t>
      </w:r>
      <w:proofErr w:type="gramStart"/>
      <w:r>
        <w:rPr>
          <w:rFonts w:ascii="標楷體" w:eastAsia="標楷體" w:hAnsi="標楷體" w:cs="標楷體"/>
          <w:sz w:val="24"/>
          <w:szCs w:val="24"/>
        </w:rPr>
        <w:t>否</w:t>
      </w:r>
      <w:proofErr w:type="gramEnd"/>
      <w:r>
        <w:rPr>
          <w:rFonts w:ascii="標楷體" w:eastAsia="標楷體" w:hAnsi="標楷體" w:cs="標楷體"/>
          <w:spacing w:val="-48"/>
          <w:sz w:val="24"/>
          <w:szCs w:val="24"/>
        </w:rPr>
        <w:t xml:space="preserve"> </w:t>
      </w:r>
    </w:p>
    <w:p w14:paraId="623D152A" w14:textId="77777777" w:rsidR="0054018B" w:rsidRDefault="0054018B" w:rsidP="0054018B">
      <w:pPr>
        <w:spacing w:before="6"/>
        <w:rPr>
          <w:rFonts w:ascii="Wingdings" w:eastAsia="Wingdings" w:hAnsi="Wingdings" w:cs="Wingdings"/>
          <w:sz w:val="15"/>
          <w:szCs w:val="15"/>
        </w:rPr>
      </w:pPr>
    </w:p>
    <w:p w14:paraId="5C61C738" w14:textId="77777777" w:rsidR="0054018B" w:rsidRDefault="0054018B" w:rsidP="0054018B">
      <w:pPr>
        <w:spacing w:line="200" w:lineRule="atLeast"/>
        <w:ind w:left="120"/>
        <w:rPr>
          <w:rFonts w:ascii="Wingdings" w:eastAsia="Wingdings" w:hAnsi="Wingdings" w:cs="Wingdings"/>
        </w:rPr>
      </w:pPr>
      <w:r>
        <w:rPr>
          <w:rFonts w:ascii="Wingdings" w:eastAsia="Wingdings" w:hAnsi="Wingdings" w:cs="Wingdings"/>
          <w:noProof/>
        </w:rPr>
        <mc:AlternateContent>
          <mc:Choice Requires="wps">
            <w:drawing>
              <wp:inline distT="0" distB="0" distL="0" distR="0" wp14:anchorId="038987AD" wp14:editId="4E26A09C">
                <wp:extent cx="5716270" cy="1753235"/>
                <wp:effectExtent l="9525" t="6985" r="8255" b="11430"/>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6270" cy="1753235"/>
                        </a:xfrm>
                        <a:prstGeom prst="rect">
                          <a:avLst/>
                        </a:prstGeom>
                        <a:noFill/>
                        <a:ln w="736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52F431" w14:textId="77777777" w:rsidR="007B21C3" w:rsidRDefault="007B21C3" w:rsidP="0054018B">
                            <w:pPr>
                              <w:spacing w:line="275" w:lineRule="exact"/>
                              <w:ind w:left="23"/>
                              <w:rPr>
                                <w:rFonts w:ascii="標楷體" w:eastAsia="標楷體" w:hAnsi="標楷體" w:cs="標楷體"/>
                                <w:sz w:val="24"/>
                                <w:szCs w:val="24"/>
                              </w:rPr>
                            </w:pPr>
                            <w:r>
                              <w:rPr>
                                <w:rFonts w:ascii="標楷體" w:eastAsia="標楷體" w:hAnsi="標楷體" w:cs="標楷體"/>
                                <w:sz w:val="24"/>
                                <w:szCs w:val="24"/>
                              </w:rPr>
                              <w:t>請說明:</w:t>
                            </w:r>
                          </w:p>
                        </w:txbxContent>
                      </wps:txbx>
                      <wps:bodyPr rot="0" vert="horz" wrap="square" lIns="0" tIns="0" rIns="0" bIns="0" anchor="t" anchorCtr="0" upright="1">
                        <a:noAutofit/>
                      </wps:bodyPr>
                    </wps:wsp>
                  </a:graphicData>
                </a:graphic>
              </wp:inline>
            </w:drawing>
          </mc:Choice>
          <mc:Fallback>
            <w:pict>
              <v:shape w14:anchorId="038987AD" id="文字方塊 1" o:spid="_x0000_s1041" type="#_x0000_t202" style="width:450.1pt;height:13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" filled="f" strokeweight=".58pt">
                <v:textbox inset="0,0,0,0">
                  <w:txbxContent>
                    <w:p w14:paraId="5252F431" w14:textId="77777777" w:rsidR="007B21C3" w:rsidRDefault="007B21C3" w:rsidP="0054018B">
                      <w:pPr>
                        <w:spacing w:line="275" w:lineRule="exact"/>
                        <w:ind w:left="23"/>
                        <w:rPr>
                          <w:rFonts w:ascii="標楷體" w:eastAsia="標楷體" w:hAnsi="標楷體" w:cs="標楷體"/>
                          <w:sz w:val="24"/>
                          <w:szCs w:val="24"/>
                        </w:rPr>
                      </w:pPr>
                      <w:r>
                        <w:rPr>
                          <w:rFonts w:ascii="標楷體" w:eastAsia="標楷體" w:hAnsi="標楷體" w:cs="標楷體"/>
                          <w:sz w:val="24"/>
                          <w:szCs w:val="24"/>
                        </w:rPr>
                        <w:t>請說明:</w:t>
                      </w:r>
                    </w:p>
                  </w:txbxContent>
                </v:textbox>
                <w10:anchorlock/>
              </v:shape>
            </w:pict>
          </mc:Fallback>
        </mc:AlternateContent>
      </w:r>
    </w:p>
    <w:p w14:paraId="2E249CD1" w14:textId="77777777" w:rsidR="0054018B" w:rsidRDefault="0054018B" w:rsidP="0054018B">
      <w:pPr>
        <w:spacing w:line="200" w:lineRule="atLeast"/>
        <w:rPr>
          <w:rFonts w:ascii="Wingdings" w:eastAsia="Wingdings" w:hAnsi="Wingdings" w:cs="Wingdings"/>
        </w:rPr>
        <w:sectPr w:rsidR="0054018B">
          <w:pgSz w:w="11910" w:h="16840"/>
          <w:pgMar w:top="1300" w:right="1680" w:bottom="280" w:left="600" w:header="720" w:footer="720" w:gutter="0"/>
          <w:cols w:space="720"/>
        </w:sectPr>
      </w:pPr>
    </w:p>
    <w:p w14:paraId="4DA0BFDD" w14:textId="77777777" w:rsidR="0054018B" w:rsidRDefault="0054018B" w:rsidP="0054018B">
      <w:pPr>
        <w:spacing w:before="34"/>
        <w:ind w:left="100"/>
        <w:jc w:val="both"/>
        <w:rPr>
          <w:rFonts w:ascii="標楷體" w:eastAsia="標楷體" w:hAnsi="標楷體" w:cs="標楷體"/>
          <w:sz w:val="24"/>
          <w:szCs w:val="24"/>
        </w:rPr>
      </w:pPr>
      <w:r>
        <w:rPr>
          <w:rFonts w:eastAsia="Times New Roman"/>
          <w:b/>
          <w:bCs/>
          <w:spacing w:val="1"/>
          <w:sz w:val="28"/>
          <w:szCs w:val="28"/>
        </w:rPr>
        <w:lastRenderedPageBreak/>
        <w:t>15.</w:t>
      </w:r>
      <w:r>
        <w:rPr>
          <w:rFonts w:ascii="標楷體" w:eastAsia="標楷體" w:hAnsi="標楷體" w:cs="標楷體"/>
          <w:b/>
          <w:bCs/>
          <w:spacing w:val="1"/>
          <w:sz w:val="24"/>
          <w:szCs w:val="24"/>
        </w:rPr>
        <w:t>申請聲明</w:t>
      </w:r>
    </w:p>
    <w:p w14:paraId="2AED5522" w14:textId="77777777" w:rsidR="0054018B" w:rsidRDefault="0054018B" w:rsidP="0054018B">
      <w:pPr>
        <w:spacing w:before="6"/>
        <w:rPr>
          <w:rFonts w:ascii="標楷體" w:eastAsia="標楷體" w:hAnsi="標楷體" w:cs="標楷體"/>
          <w:b/>
          <w:bCs/>
          <w:sz w:val="21"/>
          <w:szCs w:val="21"/>
        </w:rPr>
      </w:pPr>
    </w:p>
    <w:p w14:paraId="6DE7B6A4" w14:textId="77777777" w:rsidR="0054018B" w:rsidRPr="003A3744" w:rsidRDefault="0054018B" w:rsidP="0054018B">
      <w:pPr>
        <w:pStyle w:val="af"/>
        <w:spacing w:line="312" w:lineRule="exact"/>
        <w:ind w:left="100" w:right="116"/>
        <w:jc w:val="both"/>
        <w:rPr>
          <w:rFonts w:ascii="標楷體" w:eastAsia="標楷體" w:hAnsi="標楷體"/>
          <w:sz w:val="24"/>
          <w:szCs w:val="24"/>
          <w:lang w:eastAsia="zh-TW"/>
        </w:rPr>
      </w:pPr>
      <w:r w:rsidRPr="003A3744">
        <w:rPr>
          <w:rFonts w:ascii="標楷體" w:eastAsia="標楷體" w:hAnsi="標楷體"/>
          <w:spacing w:val="-3"/>
          <w:sz w:val="24"/>
          <w:szCs w:val="24"/>
          <w:lang w:eastAsia="zh-TW"/>
        </w:rPr>
        <w:t>謹此聲明本申請表填寫之內容均真確無誤，已充分考量船舶安全操作、船舶保</w:t>
      </w:r>
      <w:r w:rsidR="00646821" w:rsidRPr="00646821">
        <w:rPr>
          <w:rFonts w:ascii="標楷體" w:eastAsia="標楷體" w:hAnsi="標楷體" w:hint="eastAsia"/>
          <w:spacing w:val="-3"/>
          <w:sz w:val="24"/>
          <w:szCs w:val="24"/>
          <w:u w:val="single"/>
          <w:lang w:eastAsia="zh-TW"/>
        </w:rPr>
        <w:t>全</w:t>
      </w:r>
      <w:r w:rsidRPr="003A3744">
        <w:rPr>
          <w:rFonts w:ascii="標楷體" w:eastAsia="標楷體" w:hAnsi="標楷體"/>
          <w:spacing w:val="-3"/>
          <w:sz w:val="24"/>
          <w:szCs w:val="24"/>
          <w:lang w:eastAsia="zh-TW"/>
        </w:rPr>
        <w:t>、海洋環境保護及緊</w:t>
      </w:r>
      <w:r w:rsidRPr="003A3744">
        <w:rPr>
          <w:rFonts w:ascii="標楷體" w:eastAsia="標楷體" w:hAnsi="標楷體"/>
          <w:sz w:val="24"/>
          <w:szCs w:val="24"/>
          <w:lang w:eastAsia="zh-TW"/>
        </w:rPr>
        <w:t>急應變處理所</w:t>
      </w:r>
      <w:r w:rsidRPr="003A3744">
        <w:rPr>
          <w:rFonts w:ascii="標楷體" w:eastAsia="標楷體" w:hAnsi="標楷體"/>
          <w:spacing w:val="-1"/>
          <w:sz w:val="24"/>
          <w:szCs w:val="24"/>
          <w:lang w:eastAsia="zh-TW"/>
        </w:rPr>
        <w:t>需</w:t>
      </w:r>
      <w:r w:rsidRPr="003A3744">
        <w:rPr>
          <w:rFonts w:ascii="標楷體" w:eastAsia="標楷體" w:hAnsi="標楷體"/>
          <w:sz w:val="24"/>
          <w:szCs w:val="24"/>
          <w:lang w:eastAsia="zh-TW"/>
        </w:rPr>
        <w:t>之配</w:t>
      </w:r>
      <w:r w:rsidRPr="003A3744">
        <w:rPr>
          <w:rFonts w:ascii="標楷體" w:eastAsia="標楷體" w:hAnsi="標楷體"/>
          <w:spacing w:val="-17"/>
          <w:sz w:val="24"/>
          <w:szCs w:val="24"/>
          <w:lang w:eastAsia="zh-TW"/>
        </w:rPr>
        <w:t>置，</w:t>
      </w:r>
      <w:r w:rsidRPr="003A3744">
        <w:rPr>
          <w:rFonts w:ascii="標楷體" w:eastAsia="標楷體" w:hAnsi="標楷體"/>
          <w:sz w:val="24"/>
          <w:szCs w:val="24"/>
          <w:lang w:eastAsia="zh-TW"/>
        </w:rPr>
        <w:t>且船員當值配置已</w:t>
      </w:r>
      <w:r w:rsidRPr="003A3744">
        <w:rPr>
          <w:rFonts w:ascii="標楷體" w:eastAsia="標楷體" w:hAnsi="標楷體"/>
          <w:spacing w:val="2"/>
          <w:sz w:val="24"/>
          <w:szCs w:val="24"/>
          <w:lang w:eastAsia="zh-TW"/>
        </w:rPr>
        <w:t>考</w:t>
      </w:r>
      <w:r w:rsidRPr="003A3744">
        <w:rPr>
          <w:rFonts w:ascii="標楷體" w:eastAsia="標楷體" w:hAnsi="標楷體"/>
          <w:sz w:val="24"/>
          <w:szCs w:val="24"/>
          <w:lang w:eastAsia="zh-TW"/>
        </w:rPr>
        <w:t>量船員之休息時</w:t>
      </w:r>
      <w:r w:rsidRPr="003A3744">
        <w:rPr>
          <w:rFonts w:ascii="標楷體" w:eastAsia="標楷體" w:hAnsi="標楷體"/>
          <w:spacing w:val="-17"/>
          <w:sz w:val="24"/>
          <w:szCs w:val="24"/>
          <w:lang w:eastAsia="zh-TW"/>
        </w:rPr>
        <w:t>間，</w:t>
      </w:r>
      <w:r w:rsidRPr="003A3744">
        <w:rPr>
          <w:rFonts w:ascii="標楷體" w:eastAsia="標楷體" w:hAnsi="標楷體"/>
          <w:spacing w:val="2"/>
          <w:sz w:val="24"/>
          <w:szCs w:val="24"/>
          <w:lang w:eastAsia="zh-TW"/>
        </w:rPr>
        <w:t>並</w:t>
      </w:r>
      <w:r w:rsidRPr="003A3744">
        <w:rPr>
          <w:rFonts w:ascii="標楷體" w:eastAsia="標楷體" w:hAnsi="標楷體"/>
          <w:sz w:val="24"/>
          <w:szCs w:val="24"/>
          <w:lang w:eastAsia="zh-TW"/>
        </w:rPr>
        <w:t>符</w:t>
      </w:r>
      <w:r w:rsidRPr="003A3744">
        <w:rPr>
          <w:rFonts w:ascii="標楷體" w:eastAsia="標楷體" w:hAnsi="標楷體"/>
          <w:spacing w:val="-31"/>
          <w:sz w:val="24"/>
          <w:szCs w:val="24"/>
          <w:lang w:eastAsia="zh-TW"/>
        </w:rPr>
        <w:t>合</w:t>
      </w:r>
      <w:r w:rsidRPr="003A3744">
        <w:rPr>
          <w:rFonts w:ascii="標楷體" w:eastAsia="標楷體" w:hAnsi="標楷體"/>
          <w:sz w:val="24"/>
          <w:szCs w:val="24"/>
          <w:lang w:eastAsia="zh-TW"/>
        </w:rPr>
        <w:t>「航行船舶船員最低安全配</w:t>
      </w:r>
      <w:r w:rsidRPr="003A3744">
        <w:rPr>
          <w:rFonts w:ascii="標楷體" w:eastAsia="標楷體" w:hAnsi="標楷體"/>
          <w:spacing w:val="-1"/>
          <w:sz w:val="24"/>
          <w:szCs w:val="24"/>
          <w:lang w:eastAsia="zh-TW"/>
        </w:rPr>
        <w:t>置標準」之相關規定。</w:t>
      </w:r>
    </w:p>
    <w:p w14:paraId="0349F055" w14:textId="1D00A2F8" w:rsidR="000C6C7C" w:rsidRPr="001A77ED" w:rsidRDefault="0054018B" w:rsidP="001A77ED">
      <w:pPr>
        <w:pStyle w:val="af"/>
        <w:spacing w:line="300" w:lineRule="exact"/>
        <w:ind w:left="100"/>
        <w:jc w:val="both"/>
        <w:rPr>
          <w:rFonts w:ascii="標楷體" w:eastAsia="標楷體" w:hAnsi="標楷體" w:hint="eastAsia"/>
          <w:sz w:val="24"/>
          <w:szCs w:val="24"/>
          <w:lang w:eastAsia="zh-TW"/>
        </w:rPr>
      </w:pPr>
      <w:r w:rsidRPr="003A3744">
        <w:rPr>
          <w:rFonts w:ascii="標楷體" w:eastAsia="標楷體" w:hAnsi="標楷體"/>
          <w:sz w:val="24"/>
          <w:szCs w:val="24"/>
          <w:lang w:eastAsia="zh-TW"/>
        </w:rPr>
        <w:t>日後若發生任何可能影響船員最低安全配置之變更亦將主動重新提出申請。</w:t>
      </w:r>
    </w:p>
    <w:sectPr w:rsidR="000C6C7C" w:rsidRPr="001A77ED" w:rsidSect="001A77ED">
      <w:headerReference w:type="even" r:id="rId17"/>
      <w:headerReference w:type="default" r:id="rId18"/>
      <w:footerReference w:type="even" r:id="rId19"/>
      <w:footerReference w:type="default" r:id="rId20"/>
      <w:headerReference w:type="first" r:id="rId21"/>
      <w:footerReference w:type="first" r:id="rId22"/>
      <w:pgSz w:w="11920" w:h="16850"/>
      <w:pgMar w:top="820" w:right="560" w:bottom="280" w:left="8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DDAC3" w14:textId="77777777" w:rsidR="001435F0" w:rsidRDefault="001435F0">
      <w:r>
        <w:separator/>
      </w:r>
    </w:p>
  </w:endnote>
  <w:endnote w:type="continuationSeparator" w:id="0">
    <w:p w14:paraId="29C8EEC2" w14:textId="77777777" w:rsidR="001435F0" w:rsidRDefault="00143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16C08" w14:textId="77777777" w:rsidR="007B21C3" w:rsidRDefault="007B21C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F5289" w14:textId="3CB235E9" w:rsidR="007B21C3" w:rsidRDefault="007B21C3">
    <w:pPr>
      <w:pStyle w:val="af1"/>
      <w:jc w:val="center"/>
    </w:pPr>
    <w:r>
      <w:rPr>
        <w:lang w:val="zh-TW"/>
      </w:rPr>
      <w:fldChar w:fldCharType="begin"/>
    </w:r>
    <w:r>
      <w:rPr>
        <w:lang w:val="zh-TW"/>
      </w:rPr>
      <w:instrText xml:space="preserve"> PAGE </w:instrText>
    </w:r>
    <w:r>
      <w:rPr>
        <w:lang w:val="zh-TW"/>
      </w:rPr>
      <w:fldChar w:fldCharType="separate"/>
    </w:r>
    <w:r w:rsidR="00CA2706">
      <w:rPr>
        <w:noProof/>
        <w:lang w:val="zh-TW"/>
      </w:rPr>
      <w:t>12</w:t>
    </w:r>
    <w:r>
      <w:rPr>
        <w:lang w:val="zh-TW"/>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E1543" w14:textId="77777777" w:rsidR="007B21C3" w:rsidRDefault="007B21C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336D0" w14:textId="77777777" w:rsidR="007B21C3" w:rsidRDefault="007B21C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24B8C" w14:textId="0E3245F3" w:rsidR="007B21C3" w:rsidRDefault="007B21C3">
    <w:pPr>
      <w:pStyle w:val="af1"/>
      <w:jc w:val="center"/>
    </w:pPr>
    <w:r>
      <w:rPr>
        <w:lang w:val="zh-TW"/>
      </w:rPr>
      <w:fldChar w:fldCharType="begin"/>
    </w:r>
    <w:r>
      <w:rPr>
        <w:lang w:val="zh-TW"/>
      </w:rPr>
      <w:instrText xml:space="preserve"> PAGE </w:instrText>
    </w:r>
    <w:r>
      <w:rPr>
        <w:lang w:val="zh-TW"/>
      </w:rPr>
      <w:fldChar w:fldCharType="separate"/>
    </w:r>
    <w:r w:rsidR="00CA2706">
      <w:rPr>
        <w:noProof/>
        <w:lang w:val="zh-TW"/>
      </w:rPr>
      <w:t>21</w:t>
    </w:r>
    <w:r>
      <w:rPr>
        <w:lang w:val="zh-TW"/>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6394A" w14:textId="77777777" w:rsidR="007B21C3" w:rsidRDefault="007B21C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F9FD1" w14:textId="77777777" w:rsidR="001435F0" w:rsidRDefault="001435F0">
      <w:r>
        <w:separator/>
      </w:r>
    </w:p>
  </w:footnote>
  <w:footnote w:type="continuationSeparator" w:id="0">
    <w:p w14:paraId="3650D035" w14:textId="77777777" w:rsidR="001435F0" w:rsidRDefault="00143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36E5E" w14:textId="77777777" w:rsidR="007B21C3" w:rsidRDefault="007B21C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92483" w14:textId="77777777" w:rsidR="007B21C3" w:rsidRDefault="007B21C3">
    <w:pPr>
      <w:pStyle w:val="af"/>
      <w:spacing w:line="12"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92763" w14:textId="77777777" w:rsidR="007B21C3" w:rsidRDefault="007B21C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34D62" w14:textId="77777777" w:rsidR="007B21C3" w:rsidRDefault="007B21C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CE1E3" w14:textId="77777777" w:rsidR="007B21C3" w:rsidRDefault="007B21C3">
    <w:pPr>
      <w:pStyle w:val="af"/>
      <w:spacing w:line="12"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A4848" w14:textId="77777777" w:rsidR="007B21C3" w:rsidRDefault="007B21C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a"/>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Num25"/>
    <w:lvl w:ilvl="0">
      <w:start w:val="1"/>
      <w:numFmt w:val="decimal"/>
      <w:lvlText w:val="%1."/>
      <w:lvlJc w:val="left"/>
      <w:pPr>
        <w:tabs>
          <w:tab w:val="num" w:pos="0"/>
        </w:tabs>
        <w:ind w:left="355" w:hanging="36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2" w15:restartNumberingAfterBreak="0">
    <w:nsid w:val="00000003"/>
    <w:multiLevelType w:val="multilevel"/>
    <w:tmpl w:val="00000003"/>
    <w:name w:val="WWNum26"/>
    <w:lvl w:ilvl="0">
      <w:start w:val="1"/>
      <w:numFmt w:val="decimal"/>
      <w:lvlText w:val="%1."/>
      <w:lvlJc w:val="left"/>
      <w:pPr>
        <w:tabs>
          <w:tab w:val="num" w:pos="0"/>
        </w:tabs>
        <w:ind w:left="355" w:hanging="36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3" w15:restartNumberingAfterBreak="0">
    <w:nsid w:val="00000004"/>
    <w:multiLevelType w:val="multilevel"/>
    <w:tmpl w:val="00000004"/>
    <w:name w:val="WWNum27"/>
    <w:lvl w:ilvl="0">
      <w:start w:val="1"/>
      <w:numFmt w:val="decimal"/>
      <w:lvlText w:val="%1."/>
      <w:lvlJc w:val="left"/>
      <w:pPr>
        <w:tabs>
          <w:tab w:val="num" w:pos="0"/>
        </w:tabs>
        <w:ind w:left="355" w:hanging="36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4" w15:restartNumberingAfterBreak="0">
    <w:nsid w:val="00000005"/>
    <w:multiLevelType w:val="multilevel"/>
    <w:tmpl w:val="00000005"/>
    <w:name w:val="WWNum28"/>
    <w:lvl w:ilvl="0">
      <w:start w:val="1"/>
      <w:numFmt w:val="decimal"/>
      <w:lvlText w:val="%1."/>
      <w:lvlJc w:val="left"/>
      <w:pPr>
        <w:tabs>
          <w:tab w:val="num" w:pos="0"/>
        </w:tabs>
        <w:ind w:left="357" w:hanging="360"/>
      </w:pPr>
    </w:lvl>
    <w:lvl w:ilvl="1">
      <w:start w:val="1"/>
      <w:numFmt w:val="ideographTraditional"/>
      <w:lvlText w:val="%2、"/>
      <w:lvlJc w:val="left"/>
      <w:pPr>
        <w:tabs>
          <w:tab w:val="num" w:pos="0"/>
        </w:tabs>
        <w:ind w:left="957" w:hanging="480"/>
      </w:pPr>
    </w:lvl>
    <w:lvl w:ilvl="2">
      <w:start w:val="1"/>
      <w:numFmt w:val="lowerRoman"/>
      <w:lvlText w:val="%3."/>
      <w:lvlJc w:val="right"/>
      <w:pPr>
        <w:tabs>
          <w:tab w:val="num" w:pos="0"/>
        </w:tabs>
        <w:ind w:left="1437" w:hanging="480"/>
      </w:pPr>
    </w:lvl>
    <w:lvl w:ilvl="3">
      <w:start w:val="1"/>
      <w:numFmt w:val="decimal"/>
      <w:lvlText w:val="%4."/>
      <w:lvlJc w:val="left"/>
      <w:pPr>
        <w:tabs>
          <w:tab w:val="num" w:pos="0"/>
        </w:tabs>
        <w:ind w:left="1917" w:hanging="480"/>
      </w:pPr>
    </w:lvl>
    <w:lvl w:ilvl="4">
      <w:start w:val="1"/>
      <w:numFmt w:val="ideographTraditional"/>
      <w:lvlText w:val="%5、"/>
      <w:lvlJc w:val="left"/>
      <w:pPr>
        <w:tabs>
          <w:tab w:val="num" w:pos="0"/>
        </w:tabs>
        <w:ind w:left="2397" w:hanging="480"/>
      </w:pPr>
    </w:lvl>
    <w:lvl w:ilvl="5">
      <w:start w:val="1"/>
      <w:numFmt w:val="lowerRoman"/>
      <w:lvlText w:val="%6."/>
      <w:lvlJc w:val="right"/>
      <w:pPr>
        <w:tabs>
          <w:tab w:val="num" w:pos="0"/>
        </w:tabs>
        <w:ind w:left="2877" w:hanging="480"/>
      </w:pPr>
    </w:lvl>
    <w:lvl w:ilvl="6">
      <w:start w:val="1"/>
      <w:numFmt w:val="decimal"/>
      <w:lvlText w:val="%7."/>
      <w:lvlJc w:val="left"/>
      <w:pPr>
        <w:tabs>
          <w:tab w:val="num" w:pos="0"/>
        </w:tabs>
        <w:ind w:left="3357" w:hanging="480"/>
      </w:pPr>
    </w:lvl>
    <w:lvl w:ilvl="7">
      <w:start w:val="1"/>
      <w:numFmt w:val="ideographTraditional"/>
      <w:lvlText w:val="%8、"/>
      <w:lvlJc w:val="left"/>
      <w:pPr>
        <w:tabs>
          <w:tab w:val="num" w:pos="0"/>
        </w:tabs>
        <w:ind w:left="3837" w:hanging="480"/>
      </w:pPr>
    </w:lvl>
    <w:lvl w:ilvl="8">
      <w:start w:val="1"/>
      <w:numFmt w:val="lowerRoman"/>
      <w:lvlText w:val="%9."/>
      <w:lvlJc w:val="right"/>
      <w:pPr>
        <w:tabs>
          <w:tab w:val="num" w:pos="0"/>
        </w:tabs>
        <w:ind w:left="4317" w:hanging="480"/>
      </w:pPr>
    </w:lvl>
  </w:abstractNum>
  <w:abstractNum w:abstractNumId="5" w15:restartNumberingAfterBreak="0">
    <w:nsid w:val="00000006"/>
    <w:multiLevelType w:val="multilevel"/>
    <w:tmpl w:val="00000006"/>
    <w:name w:val="WWNum29"/>
    <w:lvl w:ilvl="0">
      <w:start w:val="1"/>
      <w:numFmt w:val="decimal"/>
      <w:lvlText w:val="%1."/>
      <w:lvlJc w:val="left"/>
      <w:pPr>
        <w:tabs>
          <w:tab w:val="num" w:pos="0"/>
        </w:tabs>
        <w:ind w:left="355" w:hanging="36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6" w15:restartNumberingAfterBreak="0">
    <w:nsid w:val="00000007"/>
    <w:multiLevelType w:val="multilevel"/>
    <w:tmpl w:val="00000007"/>
    <w:name w:val="WWNum30"/>
    <w:lvl w:ilvl="0">
      <w:start w:val="1"/>
      <w:numFmt w:val="decimal"/>
      <w:lvlText w:val="%1."/>
      <w:lvlJc w:val="left"/>
      <w:pPr>
        <w:tabs>
          <w:tab w:val="num" w:pos="0"/>
        </w:tabs>
        <w:ind w:left="355" w:hanging="36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7" w15:restartNumberingAfterBreak="0">
    <w:nsid w:val="00000008"/>
    <w:multiLevelType w:val="multilevel"/>
    <w:tmpl w:val="00000008"/>
    <w:name w:val="WWNum31"/>
    <w:lvl w:ilvl="0">
      <w:start w:val="1"/>
      <w:numFmt w:val="decimal"/>
      <w:lvlText w:val="%1."/>
      <w:lvlJc w:val="left"/>
      <w:pPr>
        <w:tabs>
          <w:tab w:val="num" w:pos="0"/>
        </w:tabs>
        <w:ind w:left="475" w:hanging="48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8" w15:restartNumberingAfterBreak="0">
    <w:nsid w:val="00000009"/>
    <w:multiLevelType w:val="multilevel"/>
    <w:tmpl w:val="00000009"/>
    <w:name w:val="WWNum35"/>
    <w:lvl w:ilvl="0">
      <w:start w:val="1"/>
      <w:numFmt w:val="decimal"/>
      <w:lvlText w:val="%1."/>
      <w:lvlJc w:val="left"/>
      <w:pPr>
        <w:tabs>
          <w:tab w:val="num" w:pos="0"/>
        </w:tabs>
        <w:ind w:left="360" w:hanging="36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9" w15:restartNumberingAfterBreak="0">
    <w:nsid w:val="0000000A"/>
    <w:multiLevelType w:val="multilevel"/>
    <w:tmpl w:val="0000000A"/>
    <w:name w:val="WWNum36"/>
    <w:lvl w:ilvl="0">
      <w:start w:val="1"/>
      <w:numFmt w:val="decimal"/>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10" w15:restartNumberingAfterBreak="0">
    <w:nsid w:val="0000000B"/>
    <w:multiLevelType w:val="multilevel"/>
    <w:tmpl w:val="0000000B"/>
    <w:name w:val="WWNum37"/>
    <w:lvl w:ilvl="0">
      <w:start w:val="1"/>
      <w:numFmt w:val="decimal"/>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11" w15:restartNumberingAfterBreak="0">
    <w:nsid w:val="0000000C"/>
    <w:multiLevelType w:val="multilevel"/>
    <w:tmpl w:val="0000000C"/>
    <w:lvl w:ilvl="0">
      <w:start w:val="1"/>
      <w:numFmt w:val="decimal"/>
      <w:lvlText w:val="%1."/>
      <w:lvlJc w:val="left"/>
      <w:pPr>
        <w:tabs>
          <w:tab w:val="num" w:pos="0"/>
        </w:tabs>
        <w:ind w:left="480" w:hanging="48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2" w15:restartNumberingAfterBreak="0">
    <w:nsid w:val="0000000D"/>
    <w:multiLevelType w:val="multilevel"/>
    <w:tmpl w:val="0000000D"/>
    <w:lvl w:ilvl="0">
      <w:start w:val="1"/>
      <w:numFmt w:val="decimal"/>
      <w:lvlText w:val="%1."/>
      <w:lvlJc w:val="left"/>
      <w:pPr>
        <w:tabs>
          <w:tab w:val="num" w:pos="0"/>
        </w:tabs>
        <w:ind w:left="475" w:hanging="48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13" w15:restartNumberingAfterBreak="0">
    <w:nsid w:val="0000000E"/>
    <w:multiLevelType w:val="multilevel"/>
    <w:tmpl w:val="0000000E"/>
    <w:lvl w:ilvl="0">
      <w:start w:val="1"/>
      <w:numFmt w:val="decimal"/>
      <w:lvlText w:val="%1."/>
      <w:lvlJc w:val="left"/>
      <w:pPr>
        <w:tabs>
          <w:tab w:val="num" w:pos="0"/>
        </w:tabs>
        <w:ind w:left="475" w:hanging="48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14" w15:restartNumberingAfterBreak="0">
    <w:nsid w:val="0000000F"/>
    <w:multiLevelType w:val="multilevel"/>
    <w:tmpl w:val="0000000F"/>
    <w:lvl w:ilvl="0">
      <w:start w:val="1"/>
      <w:numFmt w:val="decimal"/>
      <w:lvlText w:val="%1."/>
      <w:lvlJc w:val="left"/>
      <w:pPr>
        <w:tabs>
          <w:tab w:val="num" w:pos="0"/>
        </w:tabs>
        <w:ind w:left="475" w:hanging="48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15" w15:restartNumberingAfterBreak="0">
    <w:nsid w:val="00000010"/>
    <w:multiLevelType w:val="multilevel"/>
    <w:tmpl w:val="00000010"/>
    <w:lvl w:ilvl="0">
      <w:start w:val="1"/>
      <w:numFmt w:val="decimal"/>
      <w:lvlText w:val="%1."/>
      <w:lvlJc w:val="left"/>
      <w:pPr>
        <w:tabs>
          <w:tab w:val="num" w:pos="0"/>
        </w:tabs>
        <w:ind w:left="475" w:hanging="48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16" w15:restartNumberingAfterBreak="0">
    <w:nsid w:val="00000011"/>
    <w:multiLevelType w:val="multilevel"/>
    <w:tmpl w:val="00000011"/>
    <w:lvl w:ilvl="0">
      <w:start w:val="1"/>
      <w:numFmt w:val="decimal"/>
      <w:lvlText w:val="%1."/>
      <w:lvlJc w:val="left"/>
      <w:pPr>
        <w:tabs>
          <w:tab w:val="num" w:pos="0"/>
        </w:tabs>
        <w:ind w:left="475" w:hanging="48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17" w15:restartNumberingAfterBreak="0">
    <w:nsid w:val="00000012"/>
    <w:multiLevelType w:val="multilevel"/>
    <w:tmpl w:val="00000012"/>
    <w:lvl w:ilvl="0">
      <w:start w:val="1"/>
      <w:numFmt w:val="decimal"/>
      <w:lvlText w:val="%1."/>
      <w:lvlJc w:val="left"/>
      <w:pPr>
        <w:tabs>
          <w:tab w:val="num" w:pos="0"/>
        </w:tabs>
        <w:ind w:left="475" w:hanging="48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18" w15:restartNumberingAfterBreak="0">
    <w:nsid w:val="00000013"/>
    <w:multiLevelType w:val="multilevel"/>
    <w:tmpl w:val="00000013"/>
    <w:lvl w:ilvl="0">
      <w:start w:val="1"/>
      <w:numFmt w:val="decimal"/>
      <w:lvlText w:val="%1."/>
      <w:lvlJc w:val="left"/>
      <w:pPr>
        <w:tabs>
          <w:tab w:val="num" w:pos="0"/>
        </w:tabs>
        <w:ind w:left="355" w:hanging="36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19" w15:restartNumberingAfterBreak="0">
    <w:nsid w:val="00000014"/>
    <w:multiLevelType w:val="multilevel"/>
    <w:tmpl w:val="00000014"/>
    <w:lvl w:ilvl="0">
      <w:start w:val="1"/>
      <w:numFmt w:val="decimal"/>
      <w:lvlText w:val="%1."/>
      <w:lvlJc w:val="left"/>
      <w:pPr>
        <w:tabs>
          <w:tab w:val="num" w:pos="0"/>
        </w:tabs>
        <w:ind w:left="355" w:hanging="36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20" w15:restartNumberingAfterBreak="0">
    <w:nsid w:val="00000015"/>
    <w:multiLevelType w:val="multilevel"/>
    <w:tmpl w:val="00000015"/>
    <w:lvl w:ilvl="0">
      <w:start w:val="1"/>
      <w:numFmt w:val="decimal"/>
      <w:lvlText w:val="%1."/>
      <w:lvlJc w:val="left"/>
      <w:pPr>
        <w:tabs>
          <w:tab w:val="num" w:pos="0"/>
        </w:tabs>
        <w:ind w:left="355" w:hanging="36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21" w15:restartNumberingAfterBreak="0">
    <w:nsid w:val="00000016"/>
    <w:multiLevelType w:val="multilevel"/>
    <w:tmpl w:val="00000016"/>
    <w:lvl w:ilvl="0">
      <w:start w:val="1"/>
      <w:numFmt w:val="decimal"/>
      <w:lvlText w:val="%1."/>
      <w:lvlJc w:val="left"/>
      <w:pPr>
        <w:tabs>
          <w:tab w:val="num" w:pos="0"/>
        </w:tabs>
        <w:ind w:left="357" w:hanging="360"/>
      </w:pPr>
    </w:lvl>
    <w:lvl w:ilvl="1">
      <w:start w:val="1"/>
      <w:numFmt w:val="ideographTraditional"/>
      <w:lvlText w:val="%2、"/>
      <w:lvlJc w:val="left"/>
      <w:pPr>
        <w:tabs>
          <w:tab w:val="num" w:pos="0"/>
        </w:tabs>
        <w:ind w:left="957" w:hanging="480"/>
      </w:pPr>
    </w:lvl>
    <w:lvl w:ilvl="2">
      <w:start w:val="1"/>
      <w:numFmt w:val="lowerRoman"/>
      <w:lvlText w:val="%3."/>
      <w:lvlJc w:val="right"/>
      <w:pPr>
        <w:tabs>
          <w:tab w:val="num" w:pos="0"/>
        </w:tabs>
        <w:ind w:left="1437" w:hanging="480"/>
      </w:pPr>
    </w:lvl>
    <w:lvl w:ilvl="3">
      <w:start w:val="1"/>
      <w:numFmt w:val="decimal"/>
      <w:lvlText w:val="%4."/>
      <w:lvlJc w:val="left"/>
      <w:pPr>
        <w:tabs>
          <w:tab w:val="num" w:pos="0"/>
        </w:tabs>
        <w:ind w:left="1917" w:hanging="480"/>
      </w:pPr>
    </w:lvl>
    <w:lvl w:ilvl="4">
      <w:start w:val="1"/>
      <w:numFmt w:val="ideographTraditional"/>
      <w:lvlText w:val="%5、"/>
      <w:lvlJc w:val="left"/>
      <w:pPr>
        <w:tabs>
          <w:tab w:val="num" w:pos="0"/>
        </w:tabs>
        <w:ind w:left="2397" w:hanging="480"/>
      </w:pPr>
    </w:lvl>
    <w:lvl w:ilvl="5">
      <w:start w:val="1"/>
      <w:numFmt w:val="lowerRoman"/>
      <w:lvlText w:val="%6."/>
      <w:lvlJc w:val="right"/>
      <w:pPr>
        <w:tabs>
          <w:tab w:val="num" w:pos="0"/>
        </w:tabs>
        <w:ind w:left="2877" w:hanging="480"/>
      </w:pPr>
    </w:lvl>
    <w:lvl w:ilvl="6">
      <w:start w:val="1"/>
      <w:numFmt w:val="decimal"/>
      <w:lvlText w:val="%7."/>
      <w:lvlJc w:val="left"/>
      <w:pPr>
        <w:tabs>
          <w:tab w:val="num" w:pos="0"/>
        </w:tabs>
        <w:ind w:left="3357" w:hanging="480"/>
      </w:pPr>
    </w:lvl>
    <w:lvl w:ilvl="7">
      <w:start w:val="1"/>
      <w:numFmt w:val="ideographTraditional"/>
      <w:lvlText w:val="%8、"/>
      <w:lvlJc w:val="left"/>
      <w:pPr>
        <w:tabs>
          <w:tab w:val="num" w:pos="0"/>
        </w:tabs>
        <w:ind w:left="3837" w:hanging="480"/>
      </w:pPr>
    </w:lvl>
    <w:lvl w:ilvl="8">
      <w:start w:val="1"/>
      <w:numFmt w:val="lowerRoman"/>
      <w:lvlText w:val="%9."/>
      <w:lvlJc w:val="right"/>
      <w:pPr>
        <w:tabs>
          <w:tab w:val="num" w:pos="0"/>
        </w:tabs>
        <w:ind w:left="4317" w:hanging="480"/>
      </w:pPr>
    </w:lvl>
  </w:abstractNum>
  <w:abstractNum w:abstractNumId="22" w15:restartNumberingAfterBreak="0">
    <w:nsid w:val="00000017"/>
    <w:multiLevelType w:val="multilevel"/>
    <w:tmpl w:val="00000017"/>
    <w:lvl w:ilvl="0">
      <w:start w:val="1"/>
      <w:numFmt w:val="decimal"/>
      <w:lvlText w:val="%1."/>
      <w:lvlJc w:val="left"/>
      <w:pPr>
        <w:tabs>
          <w:tab w:val="num" w:pos="0"/>
        </w:tabs>
        <w:ind w:left="355" w:hanging="36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23" w15:restartNumberingAfterBreak="0">
    <w:nsid w:val="00000018"/>
    <w:multiLevelType w:val="multilevel"/>
    <w:tmpl w:val="00000018"/>
    <w:lvl w:ilvl="0">
      <w:start w:val="1"/>
      <w:numFmt w:val="decimal"/>
      <w:lvlText w:val="%1."/>
      <w:lvlJc w:val="left"/>
      <w:pPr>
        <w:tabs>
          <w:tab w:val="num" w:pos="0"/>
        </w:tabs>
        <w:ind w:left="355" w:hanging="36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24" w15:restartNumberingAfterBreak="0">
    <w:nsid w:val="00000019"/>
    <w:multiLevelType w:val="multilevel"/>
    <w:tmpl w:val="00000019"/>
    <w:lvl w:ilvl="0">
      <w:start w:val="1"/>
      <w:numFmt w:val="decimal"/>
      <w:lvlText w:val="%1."/>
      <w:lvlJc w:val="left"/>
      <w:pPr>
        <w:tabs>
          <w:tab w:val="num" w:pos="0"/>
        </w:tabs>
        <w:ind w:left="475" w:hanging="48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25" w15:restartNumberingAfterBreak="0">
    <w:nsid w:val="0000001A"/>
    <w:multiLevelType w:val="multilevel"/>
    <w:tmpl w:val="0000001A"/>
    <w:lvl w:ilvl="0">
      <w:start w:val="1"/>
      <w:numFmt w:val="decimal"/>
      <w:lvlText w:val="%1."/>
      <w:lvlJc w:val="left"/>
      <w:pPr>
        <w:tabs>
          <w:tab w:val="num" w:pos="0"/>
        </w:tabs>
        <w:ind w:left="360" w:hanging="36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6" w15:restartNumberingAfterBreak="0">
    <w:nsid w:val="0000001B"/>
    <w:multiLevelType w:val="multilevel"/>
    <w:tmpl w:val="0000001B"/>
    <w:lvl w:ilvl="0">
      <w:start w:val="1"/>
      <w:numFmt w:val="decimal"/>
      <w:lvlText w:val="%1、"/>
      <w:lvlJc w:val="left"/>
      <w:pPr>
        <w:tabs>
          <w:tab w:val="num" w:pos="0"/>
        </w:tabs>
        <w:ind w:left="360" w:hanging="360"/>
      </w:pPr>
    </w:lvl>
    <w:lvl w:ilvl="1">
      <w:start w:val="1"/>
      <w:numFmt w:val="decim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7" w15:restartNumberingAfterBreak="0">
    <w:nsid w:val="0000001C"/>
    <w:multiLevelType w:val="multilevel"/>
    <w:tmpl w:val="0000001C"/>
    <w:lvl w:ilvl="0">
      <w:start w:val="1"/>
      <w:numFmt w:val="decimal"/>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28" w15:restartNumberingAfterBreak="0">
    <w:nsid w:val="0000001D"/>
    <w:multiLevelType w:val="multilevel"/>
    <w:tmpl w:val="0000001D"/>
    <w:lvl w:ilvl="0">
      <w:start w:val="1"/>
      <w:numFmt w:val="decimal"/>
      <w:lvlText w:val="%1."/>
      <w:lvlJc w:val="left"/>
      <w:pPr>
        <w:tabs>
          <w:tab w:val="num" w:pos="0"/>
        </w:tabs>
        <w:ind w:left="480" w:hanging="48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9" w15:restartNumberingAfterBreak="0">
    <w:nsid w:val="0000001E"/>
    <w:multiLevelType w:val="multilevel"/>
    <w:tmpl w:val="0000001E"/>
    <w:lvl w:ilvl="0">
      <w:start w:val="1"/>
      <w:numFmt w:val="decimal"/>
      <w:lvlText w:val="%1."/>
      <w:lvlJc w:val="left"/>
      <w:pPr>
        <w:tabs>
          <w:tab w:val="num" w:pos="0"/>
        </w:tabs>
        <w:ind w:left="475" w:hanging="48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30" w15:restartNumberingAfterBreak="0">
    <w:nsid w:val="0000001F"/>
    <w:multiLevelType w:val="multilevel"/>
    <w:tmpl w:val="0000001F"/>
    <w:lvl w:ilvl="0">
      <w:start w:val="1"/>
      <w:numFmt w:val="decimal"/>
      <w:lvlText w:val="%1."/>
      <w:lvlJc w:val="left"/>
      <w:pPr>
        <w:tabs>
          <w:tab w:val="num" w:pos="0"/>
        </w:tabs>
        <w:ind w:left="475" w:hanging="48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31" w15:restartNumberingAfterBreak="0">
    <w:nsid w:val="00000020"/>
    <w:multiLevelType w:val="multilevel"/>
    <w:tmpl w:val="00000020"/>
    <w:lvl w:ilvl="0">
      <w:start w:val="1"/>
      <w:numFmt w:val="decimal"/>
      <w:lvlText w:val="%1."/>
      <w:lvlJc w:val="left"/>
      <w:pPr>
        <w:tabs>
          <w:tab w:val="num" w:pos="0"/>
        </w:tabs>
        <w:ind w:left="475" w:hanging="48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32" w15:restartNumberingAfterBreak="0">
    <w:nsid w:val="00000021"/>
    <w:multiLevelType w:val="multilevel"/>
    <w:tmpl w:val="00000021"/>
    <w:lvl w:ilvl="0">
      <w:start w:val="1"/>
      <w:numFmt w:val="decimal"/>
      <w:lvlText w:val="%1."/>
      <w:lvlJc w:val="left"/>
      <w:pPr>
        <w:tabs>
          <w:tab w:val="num" w:pos="0"/>
        </w:tabs>
        <w:ind w:left="475" w:hanging="48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33" w15:restartNumberingAfterBreak="0">
    <w:nsid w:val="00000022"/>
    <w:multiLevelType w:val="multilevel"/>
    <w:tmpl w:val="00000022"/>
    <w:lvl w:ilvl="0">
      <w:start w:val="1"/>
      <w:numFmt w:val="decimal"/>
      <w:lvlText w:val="%1."/>
      <w:lvlJc w:val="left"/>
      <w:pPr>
        <w:tabs>
          <w:tab w:val="num" w:pos="0"/>
        </w:tabs>
        <w:ind w:left="475" w:hanging="48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abstractNum w:abstractNumId="34" w15:restartNumberingAfterBreak="0">
    <w:nsid w:val="00000023"/>
    <w:multiLevelType w:val="multilevel"/>
    <w:tmpl w:val="00000023"/>
    <w:lvl w:ilvl="0">
      <w:start w:val="1"/>
      <w:numFmt w:val="decimal"/>
      <w:lvlText w:val="%1."/>
      <w:lvlJc w:val="left"/>
      <w:pPr>
        <w:tabs>
          <w:tab w:val="num" w:pos="0"/>
        </w:tabs>
        <w:ind w:left="475" w:hanging="480"/>
      </w:pPr>
    </w:lvl>
    <w:lvl w:ilvl="1">
      <w:start w:val="1"/>
      <w:numFmt w:val="ideographTraditional"/>
      <w:lvlText w:val="%2、"/>
      <w:lvlJc w:val="left"/>
      <w:pPr>
        <w:tabs>
          <w:tab w:val="num" w:pos="0"/>
        </w:tabs>
        <w:ind w:left="955" w:hanging="480"/>
      </w:pPr>
    </w:lvl>
    <w:lvl w:ilvl="2">
      <w:start w:val="1"/>
      <w:numFmt w:val="lowerRoman"/>
      <w:lvlText w:val="%3."/>
      <w:lvlJc w:val="right"/>
      <w:pPr>
        <w:tabs>
          <w:tab w:val="num" w:pos="0"/>
        </w:tabs>
        <w:ind w:left="1435" w:hanging="480"/>
      </w:pPr>
    </w:lvl>
    <w:lvl w:ilvl="3">
      <w:start w:val="1"/>
      <w:numFmt w:val="decimal"/>
      <w:lvlText w:val="%4."/>
      <w:lvlJc w:val="left"/>
      <w:pPr>
        <w:tabs>
          <w:tab w:val="num" w:pos="0"/>
        </w:tabs>
        <w:ind w:left="1915" w:hanging="480"/>
      </w:pPr>
    </w:lvl>
    <w:lvl w:ilvl="4">
      <w:start w:val="1"/>
      <w:numFmt w:val="ideographTraditional"/>
      <w:lvlText w:val="%5、"/>
      <w:lvlJc w:val="left"/>
      <w:pPr>
        <w:tabs>
          <w:tab w:val="num" w:pos="0"/>
        </w:tabs>
        <w:ind w:left="2395" w:hanging="480"/>
      </w:pPr>
    </w:lvl>
    <w:lvl w:ilvl="5">
      <w:start w:val="1"/>
      <w:numFmt w:val="lowerRoman"/>
      <w:lvlText w:val="%6."/>
      <w:lvlJc w:val="right"/>
      <w:pPr>
        <w:tabs>
          <w:tab w:val="num" w:pos="0"/>
        </w:tabs>
        <w:ind w:left="2875" w:hanging="480"/>
      </w:pPr>
    </w:lvl>
    <w:lvl w:ilvl="6">
      <w:start w:val="1"/>
      <w:numFmt w:val="decimal"/>
      <w:lvlText w:val="%7."/>
      <w:lvlJc w:val="left"/>
      <w:pPr>
        <w:tabs>
          <w:tab w:val="num" w:pos="0"/>
        </w:tabs>
        <w:ind w:left="3355" w:hanging="480"/>
      </w:pPr>
    </w:lvl>
    <w:lvl w:ilvl="7">
      <w:start w:val="1"/>
      <w:numFmt w:val="ideographTraditional"/>
      <w:lvlText w:val="%8、"/>
      <w:lvlJc w:val="left"/>
      <w:pPr>
        <w:tabs>
          <w:tab w:val="num" w:pos="0"/>
        </w:tabs>
        <w:ind w:left="3835" w:hanging="480"/>
      </w:pPr>
    </w:lvl>
    <w:lvl w:ilvl="8">
      <w:start w:val="1"/>
      <w:numFmt w:val="lowerRoman"/>
      <w:lvlText w:val="%9."/>
      <w:lvlJc w:val="right"/>
      <w:pPr>
        <w:tabs>
          <w:tab w:val="num" w:pos="0"/>
        </w:tabs>
        <w:ind w:left="4315" w:hanging="4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A75"/>
    <w:rsid w:val="00017B4D"/>
    <w:rsid w:val="00046372"/>
    <w:rsid w:val="00050DEF"/>
    <w:rsid w:val="000545F7"/>
    <w:rsid w:val="000C6C7C"/>
    <w:rsid w:val="001077B1"/>
    <w:rsid w:val="00116D30"/>
    <w:rsid w:val="00132C61"/>
    <w:rsid w:val="00134A12"/>
    <w:rsid w:val="001435F0"/>
    <w:rsid w:val="001528F4"/>
    <w:rsid w:val="001546FB"/>
    <w:rsid w:val="0017477D"/>
    <w:rsid w:val="001A77ED"/>
    <w:rsid w:val="001B59D0"/>
    <w:rsid w:val="001E5977"/>
    <w:rsid w:val="00202A75"/>
    <w:rsid w:val="0020444D"/>
    <w:rsid w:val="00213394"/>
    <w:rsid w:val="00251363"/>
    <w:rsid w:val="00272074"/>
    <w:rsid w:val="00286DF9"/>
    <w:rsid w:val="002A5386"/>
    <w:rsid w:val="002B1FF1"/>
    <w:rsid w:val="002B2352"/>
    <w:rsid w:val="003029FA"/>
    <w:rsid w:val="00302ECD"/>
    <w:rsid w:val="003053CF"/>
    <w:rsid w:val="00312DB0"/>
    <w:rsid w:val="003309F7"/>
    <w:rsid w:val="00375129"/>
    <w:rsid w:val="0039658C"/>
    <w:rsid w:val="003A1169"/>
    <w:rsid w:val="003A3744"/>
    <w:rsid w:val="003F52A3"/>
    <w:rsid w:val="003F741E"/>
    <w:rsid w:val="004151BB"/>
    <w:rsid w:val="00424809"/>
    <w:rsid w:val="00424892"/>
    <w:rsid w:val="00440935"/>
    <w:rsid w:val="00457995"/>
    <w:rsid w:val="0046407F"/>
    <w:rsid w:val="00472A5D"/>
    <w:rsid w:val="004772CF"/>
    <w:rsid w:val="00477BD8"/>
    <w:rsid w:val="004A6233"/>
    <w:rsid w:val="004B7B62"/>
    <w:rsid w:val="004C4715"/>
    <w:rsid w:val="004C75ED"/>
    <w:rsid w:val="004D0500"/>
    <w:rsid w:val="004D5FC8"/>
    <w:rsid w:val="004F59A4"/>
    <w:rsid w:val="00517C72"/>
    <w:rsid w:val="0054018B"/>
    <w:rsid w:val="00542804"/>
    <w:rsid w:val="0055774A"/>
    <w:rsid w:val="00583CC3"/>
    <w:rsid w:val="00585DC7"/>
    <w:rsid w:val="005A6945"/>
    <w:rsid w:val="005D559E"/>
    <w:rsid w:val="005E0FCE"/>
    <w:rsid w:val="005E3431"/>
    <w:rsid w:val="00633C5F"/>
    <w:rsid w:val="00646821"/>
    <w:rsid w:val="006659EE"/>
    <w:rsid w:val="006A355E"/>
    <w:rsid w:val="006A6768"/>
    <w:rsid w:val="006B09AB"/>
    <w:rsid w:val="006C3F43"/>
    <w:rsid w:val="006C4B68"/>
    <w:rsid w:val="006E1D0D"/>
    <w:rsid w:val="007122EC"/>
    <w:rsid w:val="00745EBB"/>
    <w:rsid w:val="0078044A"/>
    <w:rsid w:val="00785C04"/>
    <w:rsid w:val="007B21C3"/>
    <w:rsid w:val="007B3D03"/>
    <w:rsid w:val="007B4557"/>
    <w:rsid w:val="007C2500"/>
    <w:rsid w:val="00830B7F"/>
    <w:rsid w:val="0086259D"/>
    <w:rsid w:val="008819A8"/>
    <w:rsid w:val="008A7C3E"/>
    <w:rsid w:val="008B11C4"/>
    <w:rsid w:val="008B2BC0"/>
    <w:rsid w:val="008D2BF1"/>
    <w:rsid w:val="008D5FD5"/>
    <w:rsid w:val="008D7930"/>
    <w:rsid w:val="008D7C8B"/>
    <w:rsid w:val="008F0996"/>
    <w:rsid w:val="008F54D3"/>
    <w:rsid w:val="00921381"/>
    <w:rsid w:val="00956367"/>
    <w:rsid w:val="009803D6"/>
    <w:rsid w:val="009863EF"/>
    <w:rsid w:val="009C2A30"/>
    <w:rsid w:val="009D4115"/>
    <w:rsid w:val="00A24F38"/>
    <w:rsid w:val="00A4546C"/>
    <w:rsid w:val="00A81E67"/>
    <w:rsid w:val="00A90F01"/>
    <w:rsid w:val="00A97F1D"/>
    <w:rsid w:val="00AA436F"/>
    <w:rsid w:val="00AC6541"/>
    <w:rsid w:val="00AD32E6"/>
    <w:rsid w:val="00B46A4F"/>
    <w:rsid w:val="00B6602D"/>
    <w:rsid w:val="00B71D85"/>
    <w:rsid w:val="00B80ED8"/>
    <w:rsid w:val="00B86B01"/>
    <w:rsid w:val="00BA5902"/>
    <w:rsid w:val="00BB27D0"/>
    <w:rsid w:val="00BC5534"/>
    <w:rsid w:val="00C40C75"/>
    <w:rsid w:val="00C675FD"/>
    <w:rsid w:val="00C72549"/>
    <w:rsid w:val="00C76D8C"/>
    <w:rsid w:val="00CA2706"/>
    <w:rsid w:val="00CB06AE"/>
    <w:rsid w:val="00CB5AE3"/>
    <w:rsid w:val="00CB7A6A"/>
    <w:rsid w:val="00CD26F4"/>
    <w:rsid w:val="00D0553B"/>
    <w:rsid w:val="00D21A79"/>
    <w:rsid w:val="00D31C63"/>
    <w:rsid w:val="00D85532"/>
    <w:rsid w:val="00DA1FD9"/>
    <w:rsid w:val="00DC091E"/>
    <w:rsid w:val="00DE4B13"/>
    <w:rsid w:val="00DF2C2A"/>
    <w:rsid w:val="00E22C85"/>
    <w:rsid w:val="00E568EE"/>
    <w:rsid w:val="00E67B89"/>
    <w:rsid w:val="00EC46C6"/>
    <w:rsid w:val="00ED0984"/>
    <w:rsid w:val="00F22E5A"/>
    <w:rsid w:val="00F349A1"/>
    <w:rsid w:val="00F6794C"/>
    <w:rsid w:val="00F93496"/>
    <w:rsid w:val="00FB67F7"/>
    <w:rsid w:val="00FE3A9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1300DD9"/>
  <w15:docId w15:val="{BAD0FC0D-C178-4EF0-9C9B-3888A42E8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42804"/>
    <w:pPr>
      <w:pBdr>
        <w:top w:val="none" w:sz="0" w:space="0" w:color="000000"/>
        <w:left w:val="none" w:sz="0" w:space="0" w:color="000000"/>
        <w:bottom w:val="none" w:sz="0" w:space="0" w:color="000000"/>
        <w:right w:val="none" w:sz="0" w:space="0" w:color="000000"/>
      </w:pBdr>
    </w:pPr>
    <w:rPr>
      <w:rFonts w:eastAsia="新細明體"/>
    </w:rPr>
  </w:style>
  <w:style w:type="paragraph" w:styleId="2">
    <w:name w:val="heading 2"/>
    <w:basedOn w:val="a0"/>
    <w:link w:val="20"/>
    <w:uiPriority w:val="1"/>
    <w:qFormat/>
    <w:rsid w:val="0054018B"/>
    <w:pPr>
      <w:widowControl w:val="0"/>
      <w:pBdr>
        <w:top w:val="none" w:sz="0" w:space="0" w:color="auto"/>
        <w:left w:val="none" w:sz="0" w:space="0" w:color="auto"/>
        <w:bottom w:val="none" w:sz="0" w:space="0" w:color="auto"/>
        <w:right w:val="none" w:sz="0" w:space="0" w:color="auto"/>
      </w:pBdr>
      <w:spacing w:before="59"/>
      <w:ind w:left="113"/>
      <w:outlineLvl w:val="1"/>
    </w:pPr>
    <w:rPr>
      <w:rFonts w:ascii="標楷體" w:eastAsia="標楷體" w:hAnsi="標楷體" w:cstheme="minorBidi"/>
      <w:b/>
      <w:bCs/>
      <w:sz w:val="24"/>
      <w:szCs w:val="24"/>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頁首 字元"/>
    <w:rPr>
      <w:kern w:val="2"/>
    </w:rPr>
  </w:style>
  <w:style w:type="character" w:customStyle="1" w:styleId="a5">
    <w:name w:val="頁尾 字元"/>
    <w:rPr>
      <w:kern w:val="2"/>
    </w:rPr>
  </w:style>
  <w:style w:type="character" w:customStyle="1" w:styleId="a6">
    <w:name w:val="副標題 字元"/>
    <w:rPr>
      <w:rFonts w:ascii="Cambria" w:hAnsi="Cambria" w:cs="Times New Roman"/>
      <w:i/>
      <w:iCs/>
      <w:kern w:val="2"/>
      <w:sz w:val="24"/>
      <w:szCs w:val="24"/>
    </w:rPr>
  </w:style>
  <w:style w:type="character" w:customStyle="1" w:styleId="a7">
    <w:name w:val="本文 字元"/>
    <w:rPr>
      <w:rFonts w:ascii="新細明體" w:hAnsi="新細明體"/>
      <w:sz w:val="24"/>
      <w:szCs w:val="24"/>
      <w:lang w:eastAsia="en-US"/>
    </w:rPr>
  </w:style>
  <w:style w:type="character" w:customStyle="1" w:styleId="a8">
    <w:name w:val="註解方塊文字 字元"/>
    <w:rPr>
      <w:rFonts w:ascii="Cambria" w:hAnsi="Cambria"/>
      <w:sz w:val="18"/>
      <w:szCs w:val="18"/>
      <w:lang w:eastAsia="en-US"/>
    </w:rPr>
  </w:style>
  <w:style w:type="character" w:customStyle="1" w:styleId="21">
    <w:name w:val="本文 2 字元"/>
    <w:rPr>
      <w:rFonts w:ascii="標楷體" w:eastAsia="標楷體" w:hAnsi="標楷體"/>
      <w:bCs/>
      <w:kern w:val="2"/>
      <w:sz w:val="40"/>
      <w:szCs w:val="40"/>
    </w:rPr>
  </w:style>
  <w:style w:type="character" w:customStyle="1" w:styleId="3">
    <w:name w:val="本文縮排 3 字元"/>
    <w:rPr>
      <w:kern w:val="2"/>
      <w:sz w:val="16"/>
      <w:szCs w:val="16"/>
    </w:rPr>
  </w:style>
  <w:style w:type="character" w:customStyle="1" w:styleId="30">
    <w:name w:val="本文 3 字元"/>
    <w:rPr>
      <w:kern w:val="2"/>
      <w:sz w:val="16"/>
      <w:szCs w:val="16"/>
    </w:rPr>
  </w:style>
  <w:style w:type="character" w:customStyle="1" w:styleId="HTML">
    <w:name w:val="HTML 預設格式 字元"/>
    <w:rPr>
      <w:rFonts w:ascii="細明體" w:eastAsia="細明體" w:hAnsi="細明體" w:cs="細明體"/>
      <w:sz w:val="24"/>
      <w:szCs w:val="24"/>
    </w:rPr>
  </w:style>
  <w:style w:type="character" w:customStyle="1" w:styleId="WWCharLFO16LVL2">
    <w:name w:val="WW_CharLFO16LVL2"/>
    <w:rPr>
      <w:color w:val="auto"/>
    </w:rPr>
  </w:style>
  <w:style w:type="character" w:customStyle="1" w:styleId="1">
    <w:name w:val="預設段落字型1"/>
  </w:style>
  <w:style w:type="character" w:customStyle="1" w:styleId="a9">
    <w:name w:val="註腳字元"/>
  </w:style>
  <w:style w:type="character" w:customStyle="1" w:styleId="aa">
    <w:name w:val="尾註字元"/>
  </w:style>
  <w:style w:type="character" w:styleId="ab">
    <w:name w:val="Hyperlink"/>
    <w:rPr>
      <w:color w:val="000080"/>
      <w:u w:val="single"/>
    </w:rPr>
  </w:style>
  <w:style w:type="character" w:styleId="ac">
    <w:name w:val="FollowedHyperlink"/>
    <w:rPr>
      <w:color w:val="800000"/>
      <w:u w:val="single"/>
    </w:rPr>
  </w:style>
  <w:style w:type="character" w:styleId="ad">
    <w:name w:val="footnote reference"/>
    <w:rPr>
      <w:vertAlign w:val="superscript"/>
    </w:rPr>
  </w:style>
  <w:style w:type="character" w:styleId="ae">
    <w:name w:val="endnote reference"/>
    <w:rPr>
      <w:vertAlign w:val="superscript"/>
    </w:rPr>
  </w:style>
  <w:style w:type="paragraph" w:styleId="af">
    <w:name w:val="Body Text"/>
    <w:basedOn w:val="a0"/>
    <w:pPr>
      <w:ind w:left="20"/>
    </w:pPr>
    <w:rPr>
      <w:rFonts w:ascii="新細明體" w:hAnsi="新細明體"/>
      <w:lang w:eastAsia="en-US"/>
    </w:rPr>
  </w:style>
  <w:style w:type="paragraph" w:customStyle="1" w:styleId="021">
    <w:name w:val="021"/>
    <w:basedOn w:val="a0"/>
    <w:pPr>
      <w:spacing w:before="100" w:after="100"/>
    </w:pPr>
    <w:rPr>
      <w:rFonts w:ascii="Arial Unicode MS" w:eastAsia="Arial Unicode MS" w:hAnsi="Arial Unicode MS" w:cs="Arial Unicode MS"/>
    </w:rPr>
  </w:style>
  <w:style w:type="paragraph" w:customStyle="1" w:styleId="045-2">
    <w:name w:val="045-2"/>
    <w:basedOn w:val="a0"/>
    <w:pPr>
      <w:spacing w:before="100" w:after="100"/>
    </w:pPr>
    <w:rPr>
      <w:rFonts w:ascii="Arial Unicode MS" w:eastAsia="Arial Unicode MS" w:hAnsi="Arial Unicode MS" w:cs="Arial Unicode MS"/>
    </w:rPr>
  </w:style>
  <w:style w:type="paragraph" w:styleId="af0">
    <w:name w:val="header"/>
    <w:basedOn w:val="a0"/>
    <w:pPr>
      <w:tabs>
        <w:tab w:val="center" w:pos="4153"/>
        <w:tab w:val="right" w:pos="8306"/>
      </w:tabs>
      <w:snapToGrid w:val="0"/>
    </w:pPr>
  </w:style>
  <w:style w:type="paragraph" w:styleId="af1">
    <w:name w:val="footer"/>
    <w:basedOn w:val="a0"/>
    <w:pPr>
      <w:tabs>
        <w:tab w:val="center" w:pos="4153"/>
        <w:tab w:val="right" w:pos="8306"/>
      </w:tabs>
      <w:snapToGrid w:val="0"/>
    </w:pPr>
  </w:style>
  <w:style w:type="paragraph" w:styleId="a">
    <w:name w:val="Subtitle"/>
    <w:basedOn w:val="a0"/>
    <w:next w:val="af"/>
    <w:qFormat/>
    <w:pPr>
      <w:numPr>
        <w:ilvl w:val="1"/>
        <w:numId w:val="1"/>
      </w:numPr>
      <w:spacing w:after="60"/>
      <w:jc w:val="center"/>
      <w:outlineLvl w:val="1"/>
    </w:pPr>
    <w:rPr>
      <w:rFonts w:ascii="Cambria" w:hAnsi="Cambria"/>
      <w:i/>
      <w:iCs/>
    </w:rPr>
  </w:style>
  <w:style w:type="paragraph" w:customStyle="1" w:styleId="TableParagraph">
    <w:name w:val="Table Paragraph"/>
    <w:basedOn w:val="a0"/>
    <w:uiPriority w:val="1"/>
    <w:qFormat/>
    <w:rPr>
      <w:rFonts w:ascii="Calibri" w:hAnsi="Calibri"/>
      <w:sz w:val="22"/>
      <w:szCs w:val="22"/>
      <w:lang w:eastAsia="en-US"/>
    </w:rPr>
  </w:style>
  <w:style w:type="paragraph" w:styleId="af2">
    <w:name w:val="List Paragraph"/>
    <w:basedOn w:val="a0"/>
    <w:qFormat/>
    <w:rPr>
      <w:rFonts w:ascii="Calibri" w:hAnsi="Calibri"/>
      <w:sz w:val="22"/>
      <w:szCs w:val="22"/>
      <w:lang w:eastAsia="en-US"/>
    </w:rPr>
  </w:style>
  <w:style w:type="paragraph" w:styleId="af3">
    <w:name w:val="Balloon Text"/>
    <w:basedOn w:val="a0"/>
    <w:rPr>
      <w:rFonts w:ascii="Cambria" w:hAnsi="Cambria"/>
      <w:sz w:val="18"/>
      <w:szCs w:val="18"/>
      <w:lang w:eastAsia="en-US"/>
    </w:rPr>
  </w:style>
  <w:style w:type="paragraph" w:styleId="22">
    <w:name w:val="Body Text 2"/>
    <w:basedOn w:val="a0"/>
    <w:pPr>
      <w:snapToGrid w:val="0"/>
      <w:spacing w:line="460" w:lineRule="exact"/>
    </w:pPr>
    <w:rPr>
      <w:rFonts w:ascii="標楷體" w:eastAsia="標楷體" w:hAnsi="標楷體"/>
      <w:bCs/>
      <w:sz w:val="40"/>
      <w:szCs w:val="40"/>
    </w:rPr>
  </w:style>
  <w:style w:type="paragraph" w:customStyle="1" w:styleId="022">
    <w:name w:val="022"/>
    <w:basedOn w:val="a0"/>
    <w:pPr>
      <w:spacing w:before="100" w:after="100"/>
    </w:pPr>
    <w:rPr>
      <w:rFonts w:ascii="Arial Unicode MS" w:eastAsia="Arial Unicode MS" w:hAnsi="Arial Unicode MS" w:cs="Arial Unicode MS"/>
    </w:rPr>
  </w:style>
  <w:style w:type="paragraph" w:customStyle="1" w:styleId="014">
    <w:name w:val="014"/>
    <w:basedOn w:val="a0"/>
    <w:pPr>
      <w:spacing w:before="100" w:after="100"/>
    </w:pPr>
    <w:rPr>
      <w:rFonts w:ascii="Arial Unicode MS" w:eastAsia="Arial Unicode MS" w:hAnsi="Arial Unicode MS" w:cs="Arial Unicode MS"/>
    </w:rPr>
  </w:style>
  <w:style w:type="paragraph" w:customStyle="1" w:styleId="024">
    <w:name w:val="024"/>
    <w:basedOn w:val="a0"/>
    <w:pPr>
      <w:spacing w:before="100" w:after="100"/>
    </w:pPr>
    <w:rPr>
      <w:rFonts w:ascii="Arial Unicode MS" w:eastAsia="Arial Unicode MS" w:hAnsi="Arial Unicode MS" w:cs="Arial Unicode MS"/>
    </w:rPr>
  </w:style>
  <w:style w:type="paragraph" w:styleId="31">
    <w:name w:val="Body Text Indent 3"/>
    <w:basedOn w:val="a0"/>
    <w:pPr>
      <w:spacing w:after="120"/>
      <w:ind w:left="480"/>
    </w:pPr>
    <w:rPr>
      <w:sz w:val="16"/>
      <w:szCs w:val="16"/>
    </w:rPr>
  </w:style>
  <w:style w:type="paragraph" w:styleId="32">
    <w:name w:val="Body Text 3"/>
    <w:basedOn w:val="a0"/>
    <w:pPr>
      <w:spacing w:after="120"/>
    </w:pPr>
    <w:rPr>
      <w:sz w:val="16"/>
      <w:szCs w:val="16"/>
    </w:rPr>
  </w:style>
  <w:style w:type="paragraph" w:customStyle="1" w:styleId="Default">
    <w:name w:val="Default"/>
    <w:pPr>
      <w:widowControl w:val="0"/>
      <w:pBdr>
        <w:top w:val="none" w:sz="0" w:space="0" w:color="000000"/>
        <w:left w:val="none" w:sz="0" w:space="0" w:color="000000"/>
        <w:bottom w:val="none" w:sz="0" w:space="0" w:color="000000"/>
        <w:right w:val="none" w:sz="0" w:space="0" w:color="000000"/>
      </w:pBdr>
      <w:suppressAutoHyphens/>
      <w:autoSpaceDE w:val="0"/>
    </w:pPr>
    <w:rPr>
      <w:rFonts w:ascii="標楷體" w:eastAsia="新細明體" w:hAnsi="標楷體" w:cs="標楷體"/>
      <w:color w:val="000000"/>
      <w:sz w:val="24"/>
      <w:szCs w:val="24"/>
    </w:rPr>
  </w:style>
  <w:style w:type="paragraph" w:styleId="HTML0">
    <w:name w:val="HTML Preformatted"/>
    <w:basedOn w:val="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rPr>
  </w:style>
  <w:style w:type="paragraph" w:customStyle="1" w:styleId="af4">
    <w:name w:val="表格內容"/>
    <w:basedOn w:val="a0"/>
    <w:pPr>
      <w:suppressLineNumbers/>
    </w:pPr>
  </w:style>
  <w:style w:type="paragraph" w:customStyle="1" w:styleId="af5">
    <w:name w:val="表格標題"/>
    <w:basedOn w:val="af4"/>
    <w:pPr>
      <w:jc w:val="center"/>
    </w:pPr>
    <w:rPr>
      <w:b/>
      <w:bCs/>
    </w:rPr>
  </w:style>
  <w:style w:type="paragraph" w:customStyle="1" w:styleId="DocumentMap">
    <w:name w:val="DocumentMap"/>
    <w:pPr>
      <w:pBdr>
        <w:top w:val="none" w:sz="0" w:space="0" w:color="000000"/>
        <w:left w:val="none" w:sz="0" w:space="0" w:color="000000"/>
        <w:bottom w:val="none" w:sz="0" w:space="0" w:color="000000"/>
        <w:right w:val="none" w:sz="0" w:space="0" w:color="000000"/>
      </w:pBdr>
    </w:pPr>
    <w:rPr>
      <w:rFonts w:eastAsia="新細明體"/>
    </w:rPr>
  </w:style>
  <w:style w:type="paragraph" w:customStyle="1" w:styleId="10">
    <w:name w:val="表格格線1"/>
    <w:basedOn w:val="DocumentMap"/>
  </w:style>
  <w:style w:type="paragraph" w:customStyle="1" w:styleId="af6">
    <w:name w:val="清單內容"/>
    <w:basedOn w:val="a0"/>
    <w:pPr>
      <w:ind w:left="567"/>
    </w:pPr>
  </w:style>
  <w:style w:type="paragraph" w:customStyle="1" w:styleId="-cjk">
    <w:name w:val="本文-cjk"/>
    <w:basedOn w:val="a0"/>
    <w:rsid w:val="00134A12"/>
    <w:pPr>
      <w:pBdr>
        <w:top w:val="none" w:sz="0" w:space="0" w:color="auto"/>
        <w:left w:val="none" w:sz="0" w:space="0" w:color="auto"/>
        <w:bottom w:val="none" w:sz="0" w:space="0" w:color="auto"/>
        <w:right w:val="none" w:sz="0" w:space="0" w:color="auto"/>
      </w:pBdr>
      <w:spacing w:before="100" w:beforeAutospacing="1" w:after="100" w:afterAutospacing="1"/>
      <w:ind w:left="23"/>
    </w:pPr>
    <w:rPr>
      <w:rFonts w:ascii="新細明體" w:hAnsi="新細明體" w:cs="新細明體"/>
      <w:sz w:val="24"/>
      <w:szCs w:val="24"/>
    </w:rPr>
  </w:style>
  <w:style w:type="table" w:customStyle="1" w:styleId="TableNormal">
    <w:name w:val="Table Normal"/>
    <w:uiPriority w:val="2"/>
    <w:semiHidden/>
    <w:unhideWhenUsed/>
    <w:qFormat/>
    <w:rsid w:val="00AD32E6"/>
    <w:pPr>
      <w:widowControl w:val="0"/>
    </w:pPr>
    <w:rPr>
      <w:rFonts w:asciiTheme="minorHAnsi" w:hAnsiTheme="minorHAnsi" w:cstheme="minorBidi"/>
      <w:sz w:val="22"/>
      <w:szCs w:val="22"/>
      <w:lang w:eastAsia="en-US"/>
    </w:rPr>
    <w:tblPr>
      <w:tblInd w:w="0" w:type="dxa"/>
      <w:tblCellMar>
        <w:top w:w="0" w:type="dxa"/>
        <w:left w:w="0" w:type="dxa"/>
        <w:bottom w:w="0" w:type="dxa"/>
        <w:right w:w="0" w:type="dxa"/>
      </w:tblCellMar>
    </w:tblPr>
  </w:style>
  <w:style w:type="character" w:customStyle="1" w:styleId="20">
    <w:name w:val="標題 2 字元"/>
    <w:basedOn w:val="a1"/>
    <w:link w:val="2"/>
    <w:uiPriority w:val="1"/>
    <w:rsid w:val="0054018B"/>
    <w:rPr>
      <w:rFonts w:ascii="標楷體" w:eastAsia="標楷體" w:hAnsi="標楷體" w:cstheme="minorBidi"/>
      <w:b/>
      <w:bCs/>
      <w:sz w:val="24"/>
      <w:szCs w:val="24"/>
      <w:lang w:eastAsia="en-US"/>
    </w:rPr>
  </w:style>
  <w:style w:type="table" w:styleId="af7">
    <w:name w:val="Table Grid"/>
    <w:basedOn w:val="a2"/>
    <w:uiPriority w:val="59"/>
    <w:rsid w:val="005D55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4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footer" Target="foot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4CE8D-73CD-46F9-8C05-F0F0002DB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513</Words>
  <Characters>2929</Characters>
  <Application>Microsoft Office Word</Application>
  <DocSecurity>0</DocSecurity>
  <Lines>24</Lines>
  <Paragraphs>6</Paragraphs>
  <ScaleCrop>false</ScaleCrop>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附表一</dc:title>
  <dc:creator>lex</dc:creator>
  <cp:lastModifiedBy>陳彥慈</cp:lastModifiedBy>
  <cp:revision>5</cp:revision>
  <cp:lastPrinted>2021-03-02T07:36:00Z</cp:lastPrinted>
  <dcterms:created xsi:type="dcterms:W3CDTF">2021-04-16T03:08:00Z</dcterms:created>
  <dcterms:modified xsi:type="dcterms:W3CDTF">2026-06-26T02:54:00Z</dcterms:modified>
</cp:coreProperties>
</file>